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712C" w14:textId="369E337A" w:rsidR="00B76667" w:rsidRPr="00B76667" w:rsidRDefault="007C6B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AF49986" wp14:editId="756ECC3D">
            <wp:extent cx="5937885" cy="816927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36352" w14:textId="77777777" w:rsidR="009F7AA7" w:rsidRDefault="009F7AA7" w:rsidP="009F7AA7">
      <w:pP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</w:p>
    <w:p w14:paraId="0E2FD85B" w14:textId="5C8BC671" w:rsidR="007C6B09" w:rsidRDefault="007C6B09" w:rsidP="007C6B09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14:paraId="7948BD68" w14:textId="77777777" w:rsidR="007C6B09" w:rsidRDefault="007C6B09" w:rsidP="009F7AA7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14:paraId="3BB251C2" w14:textId="77777777" w:rsidR="00B76667" w:rsidRDefault="00B76667" w:rsidP="009F7AA7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B76667" w14:paraId="305A4C6A" w14:textId="77777777" w:rsidTr="00B76667">
        <w:tc>
          <w:tcPr>
            <w:tcW w:w="8188" w:type="dxa"/>
          </w:tcPr>
          <w:p w14:paraId="57B1A29B" w14:textId="6CDB805E" w:rsidR="00B76667" w:rsidRPr="00F97B44" w:rsidRDefault="0025305A" w:rsidP="0025305A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iCs/>
                <w:color w:val="000000"/>
                <w:lang w:eastAsia="zh-CN"/>
              </w:rPr>
              <w:t>Пояснительная записка</w:t>
            </w:r>
          </w:p>
        </w:tc>
        <w:tc>
          <w:tcPr>
            <w:tcW w:w="1383" w:type="dxa"/>
          </w:tcPr>
          <w:p w14:paraId="54B7F5B7" w14:textId="5429F7AC" w:rsidR="00B76667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3</w:t>
            </w:r>
          </w:p>
        </w:tc>
      </w:tr>
      <w:tr w:rsidR="00B76667" w14:paraId="5083FDFD" w14:textId="77777777" w:rsidTr="00B76667">
        <w:tc>
          <w:tcPr>
            <w:tcW w:w="8188" w:type="dxa"/>
          </w:tcPr>
          <w:p w14:paraId="13325DAB" w14:textId="5ADFD5BE" w:rsidR="00B76667" w:rsidRPr="00F97B44" w:rsidRDefault="0025305A" w:rsidP="0025305A">
            <w:pPr>
              <w:keepNext/>
              <w:keepLines/>
              <w:numPr>
                <w:ilvl w:val="1"/>
                <w:numId w:val="0"/>
              </w:numPr>
              <w:tabs>
                <w:tab w:val="num" w:pos="0"/>
              </w:tabs>
              <w:suppressAutoHyphens/>
              <w:outlineLvl w:val="1"/>
              <w:rPr>
                <w:rFonts w:ascii="Calibri Light" w:eastAsia="Times New Roman" w:hAnsi="Calibri Light" w:cs="Calibri Light"/>
                <w:color w:val="2F5496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Раздел I. Цель Программы. Задачи воспитания в ДОО. Целевые ориентиры и планируемые результаты Программы</w:t>
            </w:r>
          </w:p>
        </w:tc>
        <w:tc>
          <w:tcPr>
            <w:tcW w:w="1383" w:type="dxa"/>
          </w:tcPr>
          <w:p w14:paraId="0E4036D3" w14:textId="690F6C41" w:rsidR="00B76667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7</w:t>
            </w:r>
          </w:p>
        </w:tc>
      </w:tr>
      <w:tr w:rsidR="00B76667" w14:paraId="55B3A9E8" w14:textId="77777777" w:rsidTr="00B76667">
        <w:tc>
          <w:tcPr>
            <w:tcW w:w="8188" w:type="dxa"/>
          </w:tcPr>
          <w:p w14:paraId="72B3BBBB" w14:textId="4E003206" w:rsidR="00B76667" w:rsidRPr="00F97B44" w:rsidRDefault="0025305A" w:rsidP="0025305A">
            <w:pPr>
              <w:shd w:val="clear" w:color="auto" w:fill="FFFFFF"/>
              <w:suppressAutoHyphens/>
              <w:spacing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1.2. Методологические основы и принципы построения Программы </w:t>
            </w:r>
          </w:p>
        </w:tc>
        <w:tc>
          <w:tcPr>
            <w:tcW w:w="1383" w:type="dxa"/>
          </w:tcPr>
          <w:p w14:paraId="7435F98E" w14:textId="45660355" w:rsidR="00B76667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11</w:t>
            </w:r>
          </w:p>
        </w:tc>
      </w:tr>
      <w:tr w:rsidR="00B76667" w14:paraId="2FD33257" w14:textId="77777777" w:rsidTr="00B76667">
        <w:tc>
          <w:tcPr>
            <w:tcW w:w="8188" w:type="dxa"/>
          </w:tcPr>
          <w:p w14:paraId="688A03B8" w14:textId="784917E2" w:rsidR="00B76667" w:rsidRPr="00F97B44" w:rsidRDefault="0025305A" w:rsidP="0025305A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1.2.1. Уклад образовательной организации</w:t>
            </w:r>
          </w:p>
        </w:tc>
        <w:tc>
          <w:tcPr>
            <w:tcW w:w="1383" w:type="dxa"/>
          </w:tcPr>
          <w:p w14:paraId="11BD8CE7" w14:textId="497A63DA" w:rsidR="00B76667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12</w:t>
            </w:r>
          </w:p>
        </w:tc>
      </w:tr>
      <w:tr w:rsidR="00B76667" w14:paraId="40AFB3F5" w14:textId="77777777" w:rsidTr="00B76667">
        <w:tc>
          <w:tcPr>
            <w:tcW w:w="8188" w:type="dxa"/>
          </w:tcPr>
          <w:p w14:paraId="543F04D4" w14:textId="63623F26" w:rsidR="00B76667" w:rsidRPr="00F97B44" w:rsidRDefault="0025305A" w:rsidP="0025305A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Calibri" w:hAnsi="Times New Roman" w:cs="Times New Roman"/>
              </w:rPr>
            </w:pPr>
            <w:r w:rsidRPr="00F97B44">
              <w:rPr>
                <w:rFonts w:ascii="Times New Roman" w:eastAsia="Calibri" w:hAnsi="Times New Roman" w:cs="Times New Roman"/>
              </w:rPr>
              <w:t>1.2.2. Воспитывающая среда ДОО</w:t>
            </w:r>
          </w:p>
        </w:tc>
        <w:tc>
          <w:tcPr>
            <w:tcW w:w="1383" w:type="dxa"/>
          </w:tcPr>
          <w:p w14:paraId="10A90EF6" w14:textId="26F9E622" w:rsidR="00B76667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19</w:t>
            </w:r>
          </w:p>
        </w:tc>
      </w:tr>
      <w:tr w:rsidR="00B76667" w14:paraId="3927114E" w14:textId="77777777" w:rsidTr="0025305A">
        <w:trPr>
          <w:trHeight w:val="329"/>
        </w:trPr>
        <w:tc>
          <w:tcPr>
            <w:tcW w:w="8188" w:type="dxa"/>
          </w:tcPr>
          <w:p w14:paraId="2F978783" w14:textId="14A0C8B4" w:rsidR="00B76667" w:rsidRPr="00F97B44" w:rsidRDefault="0025305A" w:rsidP="0025305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Calibri" w:hAnsi="Times New Roman" w:cs="Times New Roman"/>
              </w:rPr>
              <w:t>1.2.3. Общности (сообщества) ДОО</w:t>
            </w:r>
          </w:p>
        </w:tc>
        <w:tc>
          <w:tcPr>
            <w:tcW w:w="1383" w:type="dxa"/>
          </w:tcPr>
          <w:p w14:paraId="63366755" w14:textId="47EB6A23" w:rsidR="00B76667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24</w:t>
            </w:r>
          </w:p>
        </w:tc>
      </w:tr>
      <w:tr w:rsidR="00B76667" w14:paraId="25F12E5F" w14:textId="77777777" w:rsidTr="00B76667">
        <w:tc>
          <w:tcPr>
            <w:tcW w:w="8188" w:type="dxa"/>
          </w:tcPr>
          <w:p w14:paraId="2ACFA69E" w14:textId="7F066B9E" w:rsidR="00B76667" w:rsidRPr="00F97B44" w:rsidRDefault="0025305A" w:rsidP="0025305A">
            <w:pPr>
              <w:keepNext/>
              <w:suppressAutoHyphens/>
              <w:spacing w:line="276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Calibri" w:hAnsi="Times New Roman" w:cs="Times New Roman"/>
              </w:rPr>
              <w:t>1.2.4. Социокультурный контекст</w:t>
            </w:r>
          </w:p>
        </w:tc>
        <w:tc>
          <w:tcPr>
            <w:tcW w:w="1383" w:type="dxa"/>
          </w:tcPr>
          <w:p w14:paraId="7B37C799" w14:textId="79A25F2C" w:rsidR="00B76667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28</w:t>
            </w:r>
          </w:p>
        </w:tc>
      </w:tr>
      <w:tr w:rsidR="0025305A" w14:paraId="576BE798" w14:textId="77777777" w:rsidTr="00B76667">
        <w:tc>
          <w:tcPr>
            <w:tcW w:w="8188" w:type="dxa"/>
          </w:tcPr>
          <w:p w14:paraId="223DEF04" w14:textId="345B767F" w:rsidR="0025305A" w:rsidRPr="00F97B44" w:rsidRDefault="0025305A" w:rsidP="0025305A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1.2.5. Деятельности и культурные практики в ДОО</w:t>
            </w:r>
          </w:p>
        </w:tc>
        <w:tc>
          <w:tcPr>
            <w:tcW w:w="1383" w:type="dxa"/>
          </w:tcPr>
          <w:p w14:paraId="3D072D91" w14:textId="18AFF13A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28</w:t>
            </w:r>
          </w:p>
        </w:tc>
      </w:tr>
      <w:tr w:rsidR="0025305A" w14:paraId="7E90964C" w14:textId="77777777" w:rsidTr="00B76667">
        <w:tc>
          <w:tcPr>
            <w:tcW w:w="8188" w:type="dxa"/>
          </w:tcPr>
          <w:p w14:paraId="384D3FF1" w14:textId="7B883064" w:rsidR="0025305A" w:rsidRPr="00F97B44" w:rsidRDefault="002221EA" w:rsidP="002221EA">
            <w:pPr>
              <w:suppressAutoHyphens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1.3. Требования к планируемым результатам освоения Примерной программы</w:t>
            </w:r>
          </w:p>
        </w:tc>
        <w:tc>
          <w:tcPr>
            <w:tcW w:w="1383" w:type="dxa"/>
          </w:tcPr>
          <w:p w14:paraId="069AE003" w14:textId="34887CC4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33</w:t>
            </w:r>
          </w:p>
        </w:tc>
      </w:tr>
      <w:tr w:rsidR="0025305A" w14:paraId="54B0DE42" w14:textId="77777777" w:rsidTr="00B76667">
        <w:tc>
          <w:tcPr>
            <w:tcW w:w="8188" w:type="dxa"/>
          </w:tcPr>
          <w:p w14:paraId="6DB962C1" w14:textId="4AC81973" w:rsidR="0025305A" w:rsidRPr="00F97B44" w:rsidRDefault="002221EA" w:rsidP="002221EA">
            <w:pPr>
              <w:widowControl w:val="0"/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1.3.1. Целевые ориентиры воспитательной работы для детей младенческого и раннего возраста (до 3 лет)</w:t>
            </w:r>
          </w:p>
        </w:tc>
        <w:tc>
          <w:tcPr>
            <w:tcW w:w="1383" w:type="dxa"/>
          </w:tcPr>
          <w:p w14:paraId="7C0E8929" w14:textId="42B07E44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33</w:t>
            </w:r>
          </w:p>
        </w:tc>
      </w:tr>
      <w:tr w:rsidR="0025305A" w14:paraId="269702E7" w14:textId="77777777" w:rsidTr="00B76667">
        <w:tc>
          <w:tcPr>
            <w:tcW w:w="8188" w:type="dxa"/>
          </w:tcPr>
          <w:p w14:paraId="4A6EE18C" w14:textId="7985327B" w:rsidR="0025305A" w:rsidRPr="00F97B44" w:rsidRDefault="002221EA" w:rsidP="002221EA">
            <w:pPr>
              <w:widowControl w:val="0"/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1.3.2.</w:t>
            </w:r>
            <w:r w:rsidRPr="00F97B44">
              <w:rPr>
                <w:rFonts w:ascii="Times New Roman" w:eastAsia="Times New Roman" w:hAnsi="Times New Roman" w:cs="Times New Roman"/>
                <w:bCs/>
                <w:lang w:val="en-US" w:eastAsia="zh-CN"/>
              </w:rPr>
              <w:t> </w:t>
            </w: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Целевые ориентиры воспитательной работы для</w:t>
            </w:r>
            <w:r w:rsidRPr="00F97B44">
              <w:rPr>
                <w:rFonts w:ascii="Times New Roman" w:eastAsia="Times New Roman" w:hAnsi="Times New Roman" w:cs="Times New Roman"/>
                <w:bCs/>
                <w:lang w:val="en-US" w:eastAsia="zh-CN"/>
              </w:rPr>
              <w:t> </w:t>
            </w: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детей</w:t>
            </w:r>
            <w:r w:rsidRPr="00F97B44">
              <w:rPr>
                <w:rFonts w:ascii="Times New Roman" w:eastAsia="Times New Roman" w:hAnsi="Times New Roman" w:cs="Times New Roman"/>
                <w:bCs/>
                <w:lang w:val="en-US" w:eastAsia="zh-CN"/>
              </w:rPr>
              <w:t> </w:t>
            </w: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дошкольного</w:t>
            </w:r>
            <w:r w:rsidRPr="00F97B44">
              <w:rPr>
                <w:rFonts w:ascii="Times New Roman" w:eastAsia="Times New Roman" w:hAnsi="Times New Roman" w:cs="Times New Roman"/>
                <w:bCs/>
                <w:lang w:val="en-US" w:eastAsia="zh-CN"/>
              </w:rPr>
              <w:t> </w:t>
            </w: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возраста</w:t>
            </w:r>
            <w:r w:rsidRPr="00F97B44">
              <w:rPr>
                <w:rFonts w:ascii="Times New Roman" w:eastAsia="Times New Roman" w:hAnsi="Times New Roman" w:cs="Times New Roman"/>
                <w:bCs/>
                <w:lang w:val="en-US" w:eastAsia="zh-CN"/>
              </w:rPr>
              <w:t> </w:t>
            </w: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(до 8 лет)</w:t>
            </w:r>
          </w:p>
        </w:tc>
        <w:tc>
          <w:tcPr>
            <w:tcW w:w="1383" w:type="dxa"/>
          </w:tcPr>
          <w:p w14:paraId="1ACF87BC" w14:textId="092DBAD4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35</w:t>
            </w:r>
          </w:p>
        </w:tc>
      </w:tr>
      <w:tr w:rsidR="0025305A" w14:paraId="043A3B6F" w14:textId="77777777" w:rsidTr="00B76667">
        <w:tc>
          <w:tcPr>
            <w:tcW w:w="8188" w:type="dxa"/>
          </w:tcPr>
          <w:p w14:paraId="4AAE3944" w14:textId="77777777" w:rsidR="002221EA" w:rsidRPr="00F97B44" w:rsidRDefault="002221EA" w:rsidP="002221EA">
            <w:pPr>
              <w:suppressAutoHyphens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Раздел II. Содержательный</w:t>
            </w:r>
          </w:p>
          <w:p w14:paraId="3590E872" w14:textId="4D637B19" w:rsidR="0025305A" w:rsidRPr="00F97B44" w:rsidRDefault="002221EA" w:rsidP="002221EA">
            <w:pPr>
              <w:suppressAutoHyphens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2.1. Содержание воспитательной работы по направлениям воспитания</w:t>
            </w:r>
            <w:r w:rsidRPr="00F97B44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</w:p>
        </w:tc>
        <w:tc>
          <w:tcPr>
            <w:tcW w:w="1383" w:type="dxa"/>
          </w:tcPr>
          <w:p w14:paraId="13321AC9" w14:textId="507B9F04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36</w:t>
            </w:r>
          </w:p>
        </w:tc>
      </w:tr>
      <w:tr w:rsidR="0025305A" w14:paraId="43661F2B" w14:textId="77777777" w:rsidTr="00B76667">
        <w:tc>
          <w:tcPr>
            <w:tcW w:w="8188" w:type="dxa"/>
          </w:tcPr>
          <w:p w14:paraId="20101241" w14:textId="7811FB4F" w:rsidR="0025305A" w:rsidRPr="00F97B44" w:rsidRDefault="002221EA" w:rsidP="002221EA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2.1.1.Социально-коммуникативное направление воспитания</w:t>
            </w:r>
          </w:p>
        </w:tc>
        <w:tc>
          <w:tcPr>
            <w:tcW w:w="1383" w:type="dxa"/>
          </w:tcPr>
          <w:p w14:paraId="23991923" w14:textId="0423B10F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36</w:t>
            </w:r>
          </w:p>
        </w:tc>
      </w:tr>
      <w:tr w:rsidR="0025305A" w14:paraId="3C04A3D4" w14:textId="77777777" w:rsidTr="00B76667">
        <w:tc>
          <w:tcPr>
            <w:tcW w:w="8188" w:type="dxa"/>
          </w:tcPr>
          <w:p w14:paraId="7F2CA2FE" w14:textId="7987DF9A" w:rsidR="0025305A" w:rsidRPr="00F97B44" w:rsidRDefault="002221EA" w:rsidP="002221EA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2.1.1.1.Задачи воспитания по образовательной области «Социально-коммуникативное развитие в разных возрастных группах</w:t>
            </w:r>
          </w:p>
        </w:tc>
        <w:tc>
          <w:tcPr>
            <w:tcW w:w="1383" w:type="dxa"/>
          </w:tcPr>
          <w:p w14:paraId="6E75E5FA" w14:textId="52AFDC93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36</w:t>
            </w:r>
          </w:p>
        </w:tc>
      </w:tr>
      <w:tr w:rsidR="0025305A" w14:paraId="63649114" w14:textId="77777777" w:rsidTr="00B76667">
        <w:tc>
          <w:tcPr>
            <w:tcW w:w="8188" w:type="dxa"/>
          </w:tcPr>
          <w:p w14:paraId="76BA2201" w14:textId="2104BD22" w:rsidR="0025305A" w:rsidRPr="00F97B44" w:rsidRDefault="002221EA" w:rsidP="0025305A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2.1.2. Познавательное направление воспитания</w:t>
            </w:r>
          </w:p>
        </w:tc>
        <w:tc>
          <w:tcPr>
            <w:tcW w:w="1383" w:type="dxa"/>
          </w:tcPr>
          <w:p w14:paraId="5DB77DDE" w14:textId="0CEEEF70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55</w:t>
            </w:r>
          </w:p>
        </w:tc>
      </w:tr>
      <w:tr w:rsidR="0025305A" w14:paraId="1707A7B5" w14:textId="77777777" w:rsidTr="00B76667">
        <w:tc>
          <w:tcPr>
            <w:tcW w:w="8188" w:type="dxa"/>
          </w:tcPr>
          <w:p w14:paraId="7A15CACC" w14:textId="09C035F0" w:rsidR="0025305A" w:rsidRPr="00F97B44" w:rsidRDefault="002221EA" w:rsidP="002221EA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2.1.2.1.Задачи воспитания по образовательной области «Познавательное развитие» в разных возрастных группах</w:t>
            </w:r>
          </w:p>
        </w:tc>
        <w:tc>
          <w:tcPr>
            <w:tcW w:w="1383" w:type="dxa"/>
          </w:tcPr>
          <w:p w14:paraId="3111E840" w14:textId="32102905" w:rsidR="0025305A" w:rsidRPr="00F97B44" w:rsidRDefault="0096430B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56</w:t>
            </w:r>
          </w:p>
        </w:tc>
      </w:tr>
      <w:tr w:rsidR="0025305A" w14:paraId="162714CC" w14:textId="77777777" w:rsidTr="00B76667">
        <w:tc>
          <w:tcPr>
            <w:tcW w:w="8188" w:type="dxa"/>
          </w:tcPr>
          <w:p w14:paraId="5456E638" w14:textId="4AE15006" w:rsidR="0025305A" w:rsidRPr="00F97B44" w:rsidRDefault="002221EA" w:rsidP="002221EA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2.1.3. Речевое направление воспитания</w:t>
            </w:r>
          </w:p>
        </w:tc>
        <w:tc>
          <w:tcPr>
            <w:tcW w:w="1383" w:type="dxa"/>
          </w:tcPr>
          <w:p w14:paraId="24CAE104" w14:textId="616AE37E" w:rsidR="0025305A" w:rsidRPr="00F97B44" w:rsidRDefault="002221EA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68</w:t>
            </w:r>
          </w:p>
        </w:tc>
      </w:tr>
      <w:tr w:rsidR="0025305A" w14:paraId="7D4092C6" w14:textId="77777777" w:rsidTr="00B76667">
        <w:tc>
          <w:tcPr>
            <w:tcW w:w="8188" w:type="dxa"/>
          </w:tcPr>
          <w:p w14:paraId="792F10BF" w14:textId="4C81419E" w:rsidR="0025305A" w:rsidRPr="00F97B44" w:rsidRDefault="002221EA" w:rsidP="002221EA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2.1.3.1.Задачи воспитания по образовательной области «Речевое развитие» в разных возрастных группах</w:t>
            </w:r>
          </w:p>
        </w:tc>
        <w:tc>
          <w:tcPr>
            <w:tcW w:w="1383" w:type="dxa"/>
          </w:tcPr>
          <w:p w14:paraId="1DA27A75" w14:textId="731AF2B9" w:rsidR="0025305A" w:rsidRPr="00F97B44" w:rsidRDefault="002221EA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68</w:t>
            </w:r>
          </w:p>
        </w:tc>
      </w:tr>
      <w:tr w:rsidR="0025305A" w14:paraId="050F8DEE" w14:textId="77777777" w:rsidTr="00B76667">
        <w:tc>
          <w:tcPr>
            <w:tcW w:w="8188" w:type="dxa"/>
          </w:tcPr>
          <w:p w14:paraId="69C94971" w14:textId="4496A3E9" w:rsidR="0025305A" w:rsidRPr="00F97B44" w:rsidRDefault="00167BB3" w:rsidP="00167BB3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2.1.4. Художественно-эстетическое направление воспитания</w:t>
            </w:r>
          </w:p>
        </w:tc>
        <w:tc>
          <w:tcPr>
            <w:tcW w:w="1383" w:type="dxa"/>
          </w:tcPr>
          <w:p w14:paraId="6A1364D1" w14:textId="1804E484" w:rsidR="0025305A" w:rsidRPr="00F97B44" w:rsidRDefault="00167BB3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72</w:t>
            </w:r>
          </w:p>
        </w:tc>
      </w:tr>
      <w:tr w:rsidR="0025305A" w14:paraId="77AA260C" w14:textId="77777777" w:rsidTr="00B76667">
        <w:tc>
          <w:tcPr>
            <w:tcW w:w="8188" w:type="dxa"/>
          </w:tcPr>
          <w:p w14:paraId="3967BA8F" w14:textId="3EB326CA" w:rsidR="0025305A" w:rsidRPr="00F97B44" w:rsidRDefault="00167BB3" w:rsidP="00167BB3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2.1.4.1.Задачи воспитания по образовательной области «Речевое развитие» в разных возрастных группах</w:t>
            </w:r>
          </w:p>
        </w:tc>
        <w:tc>
          <w:tcPr>
            <w:tcW w:w="1383" w:type="dxa"/>
          </w:tcPr>
          <w:p w14:paraId="5B6CCABA" w14:textId="608CF022" w:rsidR="0025305A" w:rsidRPr="00F97B44" w:rsidRDefault="00167BB3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72</w:t>
            </w:r>
          </w:p>
        </w:tc>
      </w:tr>
      <w:tr w:rsidR="0025305A" w14:paraId="222892B2" w14:textId="77777777" w:rsidTr="00B76667">
        <w:tc>
          <w:tcPr>
            <w:tcW w:w="8188" w:type="dxa"/>
          </w:tcPr>
          <w:p w14:paraId="3F76BE02" w14:textId="7D1779FC" w:rsidR="0025305A" w:rsidRPr="00F97B44" w:rsidRDefault="00167BB3" w:rsidP="00167BB3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2.1.5. Физическое и оздоровительное направления воспитания</w:t>
            </w:r>
          </w:p>
        </w:tc>
        <w:tc>
          <w:tcPr>
            <w:tcW w:w="1383" w:type="dxa"/>
          </w:tcPr>
          <w:p w14:paraId="49642692" w14:textId="2B33F1E0" w:rsidR="0025305A" w:rsidRPr="00F97B44" w:rsidRDefault="00167BB3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82</w:t>
            </w:r>
          </w:p>
        </w:tc>
      </w:tr>
      <w:tr w:rsidR="0025305A" w14:paraId="38B6AB06" w14:textId="77777777" w:rsidTr="00B76667">
        <w:tc>
          <w:tcPr>
            <w:tcW w:w="8188" w:type="dxa"/>
          </w:tcPr>
          <w:p w14:paraId="344D9596" w14:textId="5DA3ED28" w:rsidR="0025305A" w:rsidRPr="00F97B44" w:rsidRDefault="00167BB3" w:rsidP="00167BB3">
            <w:pPr>
              <w:suppressAutoHyphens/>
              <w:rPr>
                <w:rFonts w:ascii="Times New Roman" w:eastAsia="Times New Roman" w:hAnsi="Times New Roman" w:cs="Times New Roman"/>
                <w:bCs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2.1.4.1.Задачи воспитания по образовательной области «Физическое  развитие» в разных возрастных группах</w:t>
            </w:r>
          </w:p>
        </w:tc>
        <w:tc>
          <w:tcPr>
            <w:tcW w:w="1383" w:type="dxa"/>
          </w:tcPr>
          <w:p w14:paraId="1F7077F5" w14:textId="71193834" w:rsidR="0025305A" w:rsidRPr="00F97B44" w:rsidRDefault="00167BB3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82</w:t>
            </w:r>
          </w:p>
        </w:tc>
      </w:tr>
      <w:tr w:rsidR="00167BB3" w14:paraId="31EEEF12" w14:textId="77777777" w:rsidTr="00B76667">
        <w:tc>
          <w:tcPr>
            <w:tcW w:w="8188" w:type="dxa"/>
          </w:tcPr>
          <w:p w14:paraId="3192B189" w14:textId="51BF9E2F" w:rsidR="00167BB3" w:rsidRPr="00F97B44" w:rsidRDefault="00167BB3" w:rsidP="00167BB3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2.2. Особенности реализации воспитательного процесса</w:t>
            </w:r>
          </w:p>
        </w:tc>
        <w:tc>
          <w:tcPr>
            <w:tcW w:w="1383" w:type="dxa"/>
          </w:tcPr>
          <w:p w14:paraId="63B1AAB6" w14:textId="4150BF17" w:rsidR="00167BB3" w:rsidRPr="00F97B44" w:rsidRDefault="00167BB3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88</w:t>
            </w:r>
          </w:p>
        </w:tc>
      </w:tr>
      <w:tr w:rsidR="00167BB3" w14:paraId="4CE0CD73" w14:textId="77777777" w:rsidTr="00B76667">
        <w:tc>
          <w:tcPr>
            <w:tcW w:w="8188" w:type="dxa"/>
          </w:tcPr>
          <w:p w14:paraId="6A78E0DE" w14:textId="49EC2790" w:rsidR="00167BB3" w:rsidRPr="00F97B44" w:rsidRDefault="00167BB3" w:rsidP="00F97B44">
            <w:pPr>
              <w:suppressAutoHyphens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2.3. 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</w:tc>
        <w:tc>
          <w:tcPr>
            <w:tcW w:w="1383" w:type="dxa"/>
          </w:tcPr>
          <w:p w14:paraId="3A57944B" w14:textId="2F6EADFC" w:rsidR="00167BB3" w:rsidRPr="00F97B44" w:rsidRDefault="00167BB3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88</w:t>
            </w:r>
          </w:p>
        </w:tc>
      </w:tr>
      <w:tr w:rsidR="00167BB3" w14:paraId="30AB5F67" w14:textId="77777777" w:rsidTr="00B76667">
        <w:tc>
          <w:tcPr>
            <w:tcW w:w="8188" w:type="dxa"/>
          </w:tcPr>
          <w:p w14:paraId="1E5BCA86" w14:textId="77777777" w:rsidR="00167BB3" w:rsidRPr="00F97B44" w:rsidRDefault="00167BB3" w:rsidP="00F97B44">
            <w:pPr>
              <w:suppressAutoHyphens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Раздел III. Организационный</w:t>
            </w:r>
          </w:p>
          <w:p w14:paraId="449BAE20" w14:textId="278B07EA" w:rsidR="00167BB3" w:rsidRPr="00F97B44" w:rsidRDefault="00167BB3" w:rsidP="00F97B44">
            <w:pPr>
              <w:suppressAutoHyphens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3.1. Общие требования к условиям реализации Программы воспитания</w:t>
            </w:r>
          </w:p>
        </w:tc>
        <w:tc>
          <w:tcPr>
            <w:tcW w:w="1383" w:type="dxa"/>
          </w:tcPr>
          <w:p w14:paraId="2373E881" w14:textId="3FD7394A" w:rsidR="00167BB3" w:rsidRPr="00F97B44" w:rsidRDefault="00167BB3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93</w:t>
            </w:r>
          </w:p>
        </w:tc>
      </w:tr>
      <w:tr w:rsidR="00167BB3" w14:paraId="4561C1BF" w14:textId="77777777" w:rsidTr="00B76667">
        <w:tc>
          <w:tcPr>
            <w:tcW w:w="8188" w:type="dxa"/>
          </w:tcPr>
          <w:p w14:paraId="02E9BE0F" w14:textId="400C5B3C" w:rsidR="00167BB3" w:rsidRPr="00F97B44" w:rsidRDefault="00F97B44" w:rsidP="00F97B44">
            <w:pPr>
              <w:suppressAutoHyphens/>
              <w:rPr>
                <w:rFonts w:ascii="Times New Roman" w:eastAsia="Times New Roman" w:hAnsi="Times New Roman" w:cs="Times New Roman"/>
                <w:lang w:val="x-none"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val="x-none" w:eastAsia="zh-CN"/>
              </w:rPr>
              <w:t>3.2. Взаимодействие взрослого с детьми. События ДОО</w:t>
            </w:r>
          </w:p>
        </w:tc>
        <w:tc>
          <w:tcPr>
            <w:tcW w:w="1383" w:type="dxa"/>
          </w:tcPr>
          <w:p w14:paraId="5C2CFFE4" w14:textId="3361669D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94</w:t>
            </w:r>
          </w:p>
        </w:tc>
      </w:tr>
      <w:tr w:rsidR="00167BB3" w14:paraId="0F04FC30" w14:textId="77777777" w:rsidTr="00B76667">
        <w:tc>
          <w:tcPr>
            <w:tcW w:w="8188" w:type="dxa"/>
          </w:tcPr>
          <w:p w14:paraId="6C321CEF" w14:textId="575D8AC3" w:rsidR="00167BB3" w:rsidRPr="00F97B44" w:rsidRDefault="00F97B44" w:rsidP="00F97B44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F97B4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3.3. Организация развивающей предметно-пространственной среды</w:t>
            </w:r>
          </w:p>
        </w:tc>
        <w:tc>
          <w:tcPr>
            <w:tcW w:w="1383" w:type="dxa"/>
          </w:tcPr>
          <w:p w14:paraId="598CF0F6" w14:textId="25A573F0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95</w:t>
            </w:r>
          </w:p>
        </w:tc>
      </w:tr>
      <w:tr w:rsidR="00167BB3" w14:paraId="29901AE0" w14:textId="77777777" w:rsidTr="00B76667">
        <w:tc>
          <w:tcPr>
            <w:tcW w:w="8188" w:type="dxa"/>
          </w:tcPr>
          <w:p w14:paraId="1E0DE06A" w14:textId="77D384A9" w:rsidR="00167BB3" w:rsidRPr="00F97B44" w:rsidRDefault="00F97B44" w:rsidP="0025305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97B44">
              <w:rPr>
                <w:rFonts w:ascii="Times New Roman" w:eastAsia="Times New Roman" w:hAnsi="Times New Roman" w:cs="Times New Roman"/>
                <w:lang w:eastAsia="ru-RU"/>
              </w:rPr>
              <w:t>3.4. Кадровый потенциал реализации  Программы</w:t>
            </w:r>
          </w:p>
        </w:tc>
        <w:tc>
          <w:tcPr>
            <w:tcW w:w="1383" w:type="dxa"/>
          </w:tcPr>
          <w:p w14:paraId="1566F34A" w14:textId="138887EF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98</w:t>
            </w:r>
          </w:p>
        </w:tc>
      </w:tr>
      <w:tr w:rsidR="00167BB3" w14:paraId="37BEC872" w14:textId="77777777" w:rsidTr="00B76667">
        <w:tc>
          <w:tcPr>
            <w:tcW w:w="8188" w:type="dxa"/>
          </w:tcPr>
          <w:p w14:paraId="753D3C25" w14:textId="6B1F841A" w:rsidR="00167BB3" w:rsidRPr="00F97B44" w:rsidRDefault="00F97B44" w:rsidP="00F97B44">
            <w:pPr>
              <w:suppressAutoHyphens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 xml:space="preserve"> 3.5. Нормативно-методическое обеспечение реализации Программы воспитания</w:t>
            </w:r>
          </w:p>
        </w:tc>
        <w:tc>
          <w:tcPr>
            <w:tcW w:w="1383" w:type="dxa"/>
          </w:tcPr>
          <w:p w14:paraId="493956AB" w14:textId="4E9EE54B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99</w:t>
            </w:r>
          </w:p>
        </w:tc>
      </w:tr>
      <w:tr w:rsidR="00167BB3" w14:paraId="3F1A6B2A" w14:textId="77777777" w:rsidTr="00B76667">
        <w:tc>
          <w:tcPr>
            <w:tcW w:w="8188" w:type="dxa"/>
          </w:tcPr>
          <w:p w14:paraId="69F5F003" w14:textId="65ADEB8A" w:rsidR="00167BB3" w:rsidRPr="00F97B44" w:rsidRDefault="00F97B44" w:rsidP="0025305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97B44">
              <w:rPr>
                <w:rFonts w:ascii="Times New Roman" w:eastAsia="Times New Roman" w:hAnsi="Times New Roman" w:cs="Times New Roman"/>
                <w:lang w:eastAsia="ru-RU"/>
              </w:rPr>
              <w:t>3.6.Материально-техническое обеспечение Программы</w:t>
            </w:r>
          </w:p>
        </w:tc>
        <w:tc>
          <w:tcPr>
            <w:tcW w:w="1383" w:type="dxa"/>
          </w:tcPr>
          <w:p w14:paraId="1B058DB7" w14:textId="63FFC177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99</w:t>
            </w:r>
          </w:p>
        </w:tc>
      </w:tr>
      <w:tr w:rsidR="00167BB3" w14:paraId="06ABBE17" w14:textId="77777777" w:rsidTr="00B76667">
        <w:tc>
          <w:tcPr>
            <w:tcW w:w="8188" w:type="dxa"/>
          </w:tcPr>
          <w:p w14:paraId="168F81A9" w14:textId="0E09DD1E" w:rsidR="00167BB3" w:rsidRPr="00F97B44" w:rsidRDefault="00F97B44" w:rsidP="00F97B44">
            <w:pPr>
              <w:keepNext/>
              <w:keepLines/>
              <w:suppressAutoHyphens/>
              <w:outlineLvl w:val="0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>3.7. 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</w:tc>
        <w:tc>
          <w:tcPr>
            <w:tcW w:w="1383" w:type="dxa"/>
          </w:tcPr>
          <w:p w14:paraId="1A6DF063" w14:textId="11B67D16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103</w:t>
            </w:r>
          </w:p>
        </w:tc>
      </w:tr>
      <w:tr w:rsidR="00167BB3" w14:paraId="6B17D2D1" w14:textId="77777777" w:rsidTr="00B76667">
        <w:tc>
          <w:tcPr>
            <w:tcW w:w="8188" w:type="dxa"/>
          </w:tcPr>
          <w:p w14:paraId="11068F62" w14:textId="40E660A0" w:rsidR="00167BB3" w:rsidRPr="00F97B44" w:rsidRDefault="00F97B44" w:rsidP="00F97B44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lang w:eastAsia="zh-CN"/>
              </w:rPr>
              <w:t xml:space="preserve">3.8.   Календарный план воспитательной работы в 2021-22 учебном году </w:t>
            </w:r>
          </w:p>
        </w:tc>
        <w:tc>
          <w:tcPr>
            <w:tcW w:w="1383" w:type="dxa"/>
          </w:tcPr>
          <w:p w14:paraId="43B753D4" w14:textId="42222369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106</w:t>
            </w:r>
          </w:p>
        </w:tc>
      </w:tr>
      <w:tr w:rsidR="00167BB3" w14:paraId="7DEC7BC4" w14:textId="77777777" w:rsidTr="00B76667">
        <w:tc>
          <w:tcPr>
            <w:tcW w:w="8188" w:type="dxa"/>
          </w:tcPr>
          <w:p w14:paraId="124D43D4" w14:textId="6F4068B0" w:rsidR="00167BB3" w:rsidRPr="00F97B44" w:rsidRDefault="00F97B44" w:rsidP="0025305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lang w:eastAsia="zh-CN"/>
              </w:rPr>
              <w:t>Основные понятия, используемые в Программе</w:t>
            </w:r>
          </w:p>
        </w:tc>
        <w:tc>
          <w:tcPr>
            <w:tcW w:w="1383" w:type="dxa"/>
          </w:tcPr>
          <w:p w14:paraId="392FE838" w14:textId="2B8C7585" w:rsidR="00167BB3" w:rsidRPr="00F97B44" w:rsidRDefault="00F97B44" w:rsidP="00167B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</w:pPr>
            <w:r w:rsidRPr="00F97B44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zh-CN"/>
              </w:rPr>
              <w:t>108</w:t>
            </w:r>
          </w:p>
        </w:tc>
      </w:tr>
    </w:tbl>
    <w:p w14:paraId="1157F94D" w14:textId="77777777" w:rsidR="00B76667" w:rsidRDefault="00B76667" w:rsidP="00F97B44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14:paraId="2FD264F3" w14:textId="61A09CD7" w:rsidR="00E744E1" w:rsidRDefault="00E744E1" w:rsidP="00F17A51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14:paraId="69ADD026" w14:textId="77777777" w:rsidR="0025305A" w:rsidRDefault="0025305A" w:rsidP="00F17A51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14:paraId="33172364" w14:textId="77777777" w:rsidR="009F7AA7" w:rsidRPr="00692D82" w:rsidRDefault="009F7AA7" w:rsidP="009F7AA7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  <w:r w:rsidRPr="00692D8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  <w:lastRenderedPageBreak/>
        <w:t>Пояснительная записка</w:t>
      </w:r>
    </w:p>
    <w:p w14:paraId="19B58215" w14:textId="77777777" w:rsidR="009F7AA7" w:rsidRDefault="009F7AA7" w:rsidP="009F7AA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Рабочая п</w:t>
      </w:r>
      <w:r w:rsidRPr="00A523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рограмма воспитания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(далее – Программа) </w:t>
      </w:r>
      <w:r w:rsidRPr="00A523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является компонентом основной 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МБДОУ детского сада № </w:t>
      </w:r>
      <w:r w:rsidR="00F17A5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48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г.Твери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(далее ДОО).</w:t>
      </w:r>
    </w:p>
    <w:p w14:paraId="634C0F6E" w14:textId="723EF4F4" w:rsidR="009F7AA7" w:rsidRPr="00390B5F" w:rsidRDefault="009F7AA7" w:rsidP="009F7A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Программа разработана в соответствии с</w:t>
      </w:r>
      <w:r w:rsidR="00C6462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Примерной рабочей программой воспитания для образовательных организаций, реализующих образовательные программы дошкольного образования, одобренной </w:t>
      </w:r>
      <w:r w:rsidRPr="00692D82">
        <w:rPr>
          <w:rFonts w:ascii="Times New Roman" w:eastAsia="Calibri" w:hAnsi="Times New Roman" w:cs="Times New Roman"/>
          <w:sz w:val="24"/>
          <w:szCs w:val="24"/>
        </w:rPr>
        <w:t>решением федерального учебно-методического                                                      объединения по общему образованию (протокол от 1 июля 2021 № 2/21)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приказом МБДОУ детского сада № </w:t>
      </w:r>
      <w:r w:rsidR="00F17A51">
        <w:rPr>
          <w:rFonts w:ascii="Times New Roman" w:eastAsia="Calibri" w:hAnsi="Times New Roman" w:cs="Times New Roman"/>
          <w:sz w:val="24"/>
          <w:szCs w:val="24"/>
        </w:rPr>
        <w:t>48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г.Твери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от</w:t>
      </w:r>
      <w:r w:rsidR="00C64621">
        <w:rPr>
          <w:rFonts w:ascii="Times New Roman" w:eastAsia="Calibri" w:hAnsi="Times New Roman" w:cs="Times New Roman"/>
          <w:sz w:val="24"/>
          <w:szCs w:val="24"/>
        </w:rPr>
        <w:t xml:space="preserve"> 31.08.2021 г. </w:t>
      </w:r>
      <w:r w:rsidR="00C64621" w:rsidRPr="00390B5F">
        <w:rPr>
          <w:rFonts w:ascii="Times New Roman" w:eastAsia="Calibri" w:hAnsi="Times New Roman" w:cs="Times New Roman"/>
          <w:sz w:val="24"/>
          <w:szCs w:val="24"/>
        </w:rPr>
        <w:t>№</w:t>
      </w:r>
      <w:r w:rsidR="00390B5F" w:rsidRPr="00390B5F">
        <w:rPr>
          <w:rFonts w:ascii="Times New Roman" w:eastAsia="Calibri" w:hAnsi="Times New Roman" w:cs="Times New Roman"/>
          <w:sz w:val="24"/>
          <w:szCs w:val="24"/>
        </w:rPr>
        <w:t xml:space="preserve"> 114</w:t>
      </w:r>
    </w:p>
    <w:p w14:paraId="77F8EAD0" w14:textId="77777777" w:rsidR="009F7AA7" w:rsidRDefault="009F7AA7" w:rsidP="009F7A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Нормативно - правовое, нормативно-методическое обеспечение Программы:</w:t>
      </w:r>
    </w:p>
    <w:p w14:paraId="2355376F" w14:textId="77777777"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Конвенция о правах ребенка. Принята резолюцией 44/25 Генеральной Ассамблеи от 20 ноября 1989 года. ─ ООН 1990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73C5932" w14:textId="77777777" w:rsidR="009F7AA7" w:rsidRPr="003A2078" w:rsidRDefault="009F7AA7" w:rsidP="00F17A51">
      <w:pPr>
        <w:tabs>
          <w:tab w:val="left" w:pos="0"/>
          <w:tab w:val="left" w:pos="567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24 июля 1998 г. № 124-ФЗ «Об основных гарантиях прав </w:t>
      </w:r>
      <w:r>
        <w:rPr>
          <w:rFonts w:ascii="Times New Roman" w:eastAsia="Times New Roman" w:hAnsi="Times New Roman" w:cs="Times New Roman"/>
          <w:sz w:val="24"/>
          <w:szCs w:val="24"/>
        </w:rPr>
        <w:t>ребенка в Российской Федерации»;</w:t>
      </w:r>
    </w:p>
    <w:p w14:paraId="01368BAA" w14:textId="77777777"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Федеральный закон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от 29 декабря 2012 г. № 273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«Об образовании в Российской Федерации»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;</w:t>
      </w:r>
    </w:p>
    <w:p w14:paraId="2498AA96" w14:textId="77777777"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- Федеральный закон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от 31 июля 2020 г. № 304-ФЗ «О внесении изменений 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>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;</w:t>
      </w:r>
    </w:p>
    <w:p w14:paraId="0FD50E51" w14:textId="77777777" w:rsidR="009F7AA7" w:rsidRPr="00C553E4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C553E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майские указы Президента (Указ Президента Российской Федерации от 07.05.2018 г. № 204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«О</w:t>
      </w:r>
      <w:r w:rsidRPr="00C553E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национальных целях и стратегических задачах развития Российской Федерации на период до 2024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года»);</w:t>
      </w:r>
    </w:p>
    <w:p w14:paraId="7B9305E3" w14:textId="77777777" w:rsidR="009F7AA7" w:rsidRPr="003A2078" w:rsidRDefault="009F7AA7" w:rsidP="00F17A51">
      <w:pPr>
        <w:tabs>
          <w:tab w:val="left" w:pos="0"/>
          <w:tab w:val="left" w:pos="567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29 мая 2015 г. №  996-р «О стратегии ра</w:t>
      </w:r>
      <w:r>
        <w:rPr>
          <w:rFonts w:ascii="Times New Roman" w:eastAsia="Times New Roman" w:hAnsi="Times New Roman" w:cs="Times New Roman"/>
          <w:sz w:val="24"/>
          <w:szCs w:val="24"/>
        </w:rPr>
        <w:t>звития воспитания до 2025 года»;</w:t>
      </w:r>
    </w:p>
    <w:p w14:paraId="5255D075" w14:textId="77777777" w:rsidR="009F7AA7" w:rsidRDefault="009F7AA7" w:rsidP="00F17A51">
      <w:pPr>
        <w:tabs>
          <w:tab w:val="left" w:pos="0"/>
          <w:tab w:val="left" w:pos="567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4 сентября 2014 г. № 1726 «О Концепции доп</w:t>
      </w:r>
      <w:r>
        <w:rPr>
          <w:rFonts w:ascii="Times New Roman" w:eastAsia="Times New Roman" w:hAnsi="Times New Roman" w:cs="Times New Roman"/>
          <w:sz w:val="24"/>
          <w:szCs w:val="24"/>
        </w:rPr>
        <w:t>олнительного образования детей»;</w:t>
      </w:r>
    </w:p>
    <w:p w14:paraId="412B0BD2" w14:textId="77777777" w:rsidR="009F7AA7" w:rsidRPr="003A2078" w:rsidRDefault="009F7AA7" w:rsidP="00F17A51">
      <w:pPr>
        <w:tabs>
          <w:tab w:val="left" w:pos="0"/>
          <w:tab w:val="left" w:pos="567"/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07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B713FAC" w14:textId="77777777"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- Федеральный государственный стандарт дошкольного образования;</w:t>
      </w:r>
    </w:p>
    <w:p w14:paraId="32A46ECB" w14:textId="77777777"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 приказом </w:t>
      </w:r>
      <w:proofErr w:type="spellStart"/>
      <w:r w:rsidRPr="003A2078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России от 31 июля 2020 г.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373;</w:t>
      </w:r>
    </w:p>
    <w:p w14:paraId="693B3C42" w14:textId="77777777" w:rsidR="009F7AA7" w:rsidRPr="003A2078" w:rsidRDefault="009F7AA7" w:rsidP="00F17A51">
      <w:pPr>
        <w:tabs>
          <w:tab w:val="left" w:pos="0"/>
          <w:tab w:val="left" w:pos="567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Приказ Минздравсоцразвития России от 26 августа 2010 г.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14:paraId="20839A01" w14:textId="77777777" w:rsidR="009F7AA7" w:rsidRPr="003A2078" w:rsidRDefault="009F7AA7" w:rsidP="00F17A51">
      <w:pPr>
        <w:tabs>
          <w:tab w:val="left" w:pos="0"/>
          <w:tab w:val="left" w:pos="567"/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 факторов среды обитания», утвержденные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постановлением Главного государственного санитарного врача России от 28 января 2021 г. </w:t>
      </w:r>
      <w:r>
        <w:rPr>
          <w:rFonts w:ascii="Times New Roman" w:eastAsia="Times New Roman" w:hAnsi="Times New Roman" w:cs="Times New Roman"/>
          <w:sz w:val="24"/>
          <w:szCs w:val="24"/>
        </w:rPr>
        <w:t>№ 2;</w:t>
      </w:r>
    </w:p>
    <w:p w14:paraId="73B7CCA9" w14:textId="77777777" w:rsidR="009F7AA7" w:rsidRPr="003A2078" w:rsidRDefault="009F7AA7" w:rsidP="00F17A51">
      <w:pPr>
        <w:tabs>
          <w:tab w:val="left" w:pos="0"/>
          <w:tab w:val="left" w:pos="567"/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ан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иН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России от 28 сентября 2020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28;</w:t>
      </w:r>
    </w:p>
    <w:p w14:paraId="6D33675A" w14:textId="77777777" w:rsidR="009F7AA7" w:rsidRDefault="009F7AA7" w:rsidP="009F7AA7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- </w:t>
      </w:r>
      <w:r w:rsidRPr="003A2078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Устав МБДОУ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детского сада № 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48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г.Твери</w:t>
      </w:r>
      <w:proofErr w:type="spellEnd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;</w:t>
      </w:r>
    </w:p>
    <w:p w14:paraId="6810E08D" w14:textId="77777777" w:rsidR="00584B66" w:rsidRDefault="00584B66" w:rsidP="00F17A51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- Основная образовательная программа дошкольного образования МБДОУ детского сада № 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48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;</w:t>
      </w:r>
    </w:p>
    <w:p w14:paraId="6A8380F9" w14:textId="77777777" w:rsidR="009F7AA7" w:rsidRDefault="009F7AA7" w:rsidP="009F7AA7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- Программа «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От рождения до школы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» (</w:t>
      </w:r>
      <w:r w:rsidR="00F17A51" w:rsidRPr="00F17A51">
        <w:rPr>
          <w:rFonts w:ascii="Times New Roman" w:eastAsia="Calibri" w:hAnsi="Times New Roman" w:cs="Times New Roman"/>
          <w:sz w:val="24"/>
          <w:szCs w:val="24"/>
        </w:rPr>
        <w:t xml:space="preserve">Комаровой Т.С., Васильева М.А. , Н. </w:t>
      </w:r>
      <w:proofErr w:type="spellStart"/>
      <w:r w:rsidR="00F17A51" w:rsidRPr="00F17A51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)</w:t>
      </w:r>
    </w:p>
    <w:p w14:paraId="51F7C50B" w14:textId="244E2835" w:rsidR="009F7AA7" w:rsidRDefault="009F7AA7" w:rsidP="00F17A51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В соответствии с приказом МБДОУ детского сада № 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48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г.Твери</w:t>
      </w:r>
      <w:proofErr w:type="spellEnd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от </w:t>
      </w:r>
      <w:r w:rsidR="00C646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21.</w:t>
      </w:r>
      <w:r w:rsidRPr="00C646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07.2021г.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</w:t>
      </w:r>
      <w:r w:rsidR="00C646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№ 86/1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разработчиком Программы является рабочая группа в составе:</w:t>
      </w:r>
    </w:p>
    <w:p w14:paraId="294F291D" w14:textId="77777777" w:rsidR="00F17A51" w:rsidRDefault="00F17A51" w:rsidP="00F17A51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Шиланкина</w:t>
      </w:r>
      <w:proofErr w:type="spellEnd"/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Елена Евгеньевна, заведующий</w:t>
      </w:r>
    </w:p>
    <w:p w14:paraId="5CE90983" w14:textId="77777777" w:rsidR="009F7AA7" w:rsidRDefault="009F7AA7" w:rsidP="009F7AA7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-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Уткина Ольга Геннадьевна, старший воспитатель</w:t>
      </w:r>
    </w:p>
    <w:p w14:paraId="731EC778" w14:textId="77777777" w:rsidR="009F7AA7" w:rsidRDefault="009F7AA7" w:rsidP="009F7AA7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-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Собко Наталья Семеновна, педагог-психолог</w:t>
      </w:r>
    </w:p>
    <w:p w14:paraId="7ED74179" w14:textId="77777777" w:rsidR="009F7AA7" w:rsidRDefault="009F7AA7" w:rsidP="009F7AA7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-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Веселова Елена Петровна, учитель-логопед</w:t>
      </w:r>
    </w:p>
    <w:p w14:paraId="22F7BAF7" w14:textId="77777777" w:rsidR="009F7AA7" w:rsidRDefault="009F7AA7" w:rsidP="009F7AA7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-</w:t>
      </w:r>
      <w:r w:rsidR="00F17A5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Селиверстова Ирина Николаевна, воспитатель</w:t>
      </w:r>
    </w:p>
    <w:p w14:paraId="14CC60E3" w14:textId="51876364" w:rsidR="009F7AA7" w:rsidRPr="003A2078" w:rsidRDefault="009F7AA7" w:rsidP="009F7AA7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Период разработки Программы: </w:t>
      </w:r>
      <w:r w:rsidR="00390B5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август 2021 года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.</w:t>
      </w:r>
    </w:p>
    <w:p w14:paraId="7FAD9F0E" w14:textId="77777777" w:rsidR="009F7AA7" w:rsidRPr="003A2078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A20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ДОО</w:t>
      </w:r>
      <w:r w:rsidRPr="003A207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zh-CN"/>
        </w:rPr>
        <w:t xml:space="preserve"> </w:t>
      </w:r>
      <w:r w:rsidRPr="003A207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руководствуется определением понятия «образовательная программа», предложенным в Федеральном законе от 29 декабря 2012 г. № 273-ФЗ «Об образовании </w:t>
      </w:r>
      <w:r w:rsidRPr="003A207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br/>
        <w:t>в Российской Федерации» 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аттестации».</w:t>
      </w:r>
    </w:p>
    <w:p w14:paraId="42BBDDF0" w14:textId="77777777" w:rsidR="009F7AA7" w:rsidRDefault="009F7AA7" w:rsidP="009F7AA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BC32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Работа по воспитанию, формированию и развитию личности обучающихся в дошкольных образовательных организациях (далее – ДОО) предполагает преемственность по отношению к достижению воспитательных целей начального общего образования </w:t>
      </w:r>
      <w:r w:rsidRPr="00BC32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lastRenderedPageBreak/>
        <w:t xml:space="preserve">(далее – НОО), к реализации Примерной программы воспитания, одобренной </w:t>
      </w:r>
      <w:r w:rsidRPr="00BC32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федеральным учебно-методическим объединением по общему образованию (протокол от 2 июня 2020 г. № 2/20)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14:paraId="3C3E11C9" w14:textId="77777777" w:rsidR="009F7AA7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zh-CN"/>
        </w:rPr>
        <w:footnoteReference w:id="1"/>
      </w:r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14:paraId="343D1E71" w14:textId="77777777" w:rsidR="009F7AA7" w:rsidRPr="00F40787" w:rsidRDefault="009F7AA7" w:rsidP="009F7AA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0787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В Программе ДОО -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F40787">
        <w:rPr>
          <w:rFonts w:ascii="Times New Roman" w:eastAsia="Times New Roman" w:hAnsi="Times New Roman" w:cs="Times New Roman"/>
          <w:w w:val="105"/>
          <w:sz w:val="24"/>
          <w:szCs w:val="24"/>
        </w:rPr>
        <w:t>оспитание</w:t>
      </w:r>
      <w:r w:rsidRPr="00F40787">
        <w:rPr>
          <w:rFonts w:ascii="Times New Roman" w:eastAsia="Times New Roman" w:hAnsi="Times New Roman" w:cs="Times New Roman"/>
          <w:b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рассматривается как </w:t>
      </w:r>
      <w:r w:rsidRPr="00F40787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формирование  </w:t>
      </w:r>
      <w:r w:rsidRPr="00F40787">
        <w:rPr>
          <w:rFonts w:ascii="Times New Roman" w:eastAsia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первичных  </w:t>
      </w:r>
      <w:r w:rsidRPr="00F40787">
        <w:rPr>
          <w:rFonts w:ascii="Times New Roman" w:eastAsia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ценностных  </w:t>
      </w:r>
      <w:r w:rsidRPr="00F40787">
        <w:rPr>
          <w:rFonts w:ascii="Times New Roman" w:eastAsia="Times New Roman" w:hAnsi="Times New Roman" w:cs="Times New Roman"/>
          <w:spacing w:val="4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пред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ставлений (понимания того, «что такое хорошо и что такое плохо», основ</w:t>
      </w:r>
      <w:r w:rsidRPr="00F4078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нравственности, восприятия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традиционных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российских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ценностей, па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триотизм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пр.);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формирование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положительной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мотивации  (уверен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ности</w:t>
      </w:r>
      <w:r w:rsidRPr="00F407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в  себе, инициативности, позитивного  отношения  к  миру, к  себе,</w:t>
      </w:r>
      <w:r w:rsidRPr="00F4078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к другим людям, стремления «поступ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ать хорошо», отношение к образо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ванию как к одной из ведущих жизнен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ных ценностей, стремление к здо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ровому</w:t>
      </w:r>
      <w:r w:rsidRPr="00F407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образу</w:t>
      </w:r>
      <w:r w:rsidRPr="00F407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4078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407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40787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14:paraId="27C5A766" w14:textId="77777777" w:rsidR="009F7AA7" w:rsidRPr="00FD3DD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</w:t>
      </w:r>
      <w:r w:rsidRPr="00FD3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рограмма основана на воплощении национального воспитательного идеала, который понимается как </w:t>
      </w:r>
      <w:r w:rsidRPr="00FD3D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высшая цель образования, нравственное (идеальное) представление о человеке.</w:t>
      </w:r>
    </w:p>
    <w:p w14:paraId="64B3BF6E" w14:textId="77777777" w:rsidR="009F7AA7" w:rsidRPr="00FD3DD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D3D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 основе процесса воспитания детей в ДОО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лежат</w:t>
      </w:r>
      <w:r w:rsidRPr="00FD3D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конституционные </w:t>
      </w:r>
      <w:r w:rsidRPr="00FD3D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и национальные ценности российского общества.</w:t>
      </w:r>
    </w:p>
    <w:p w14:paraId="5EC3D4D2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 учетом особенностей социокультурной среды, в которой воспитывается ребенок, 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Программе отражено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взаимодействие участников образовательных отношений (далее – ОО) со всеми субъектами образовательных отношений.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одобн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ый подход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позволяет 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14:paraId="19C871C7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Для того чтобы эти ценности осваивались ребёнком, они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находят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свое отражение 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в основных направлениях воспитательной работы ДОО.</w:t>
      </w:r>
    </w:p>
    <w:p w14:paraId="39C1B1F1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Родины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природы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лежат в основе патриотического направления воспитания.</w:t>
      </w:r>
    </w:p>
    <w:p w14:paraId="56D42B70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Ценности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человека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семьи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дружбы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сотрудничества лежат в основе социального направления воспитания.</w:t>
      </w:r>
    </w:p>
    <w:p w14:paraId="24934D11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Ценность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знания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лежит в основе познавательного направления воспитания.</w:t>
      </w:r>
    </w:p>
    <w:p w14:paraId="420055CC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Ценность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здоровья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лежит в основе физического и оздоровительного направления воспитания.</w:t>
      </w:r>
    </w:p>
    <w:p w14:paraId="21E85E09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Ценность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труда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лежит в основе трудового направления воспитания.</w:t>
      </w:r>
    </w:p>
    <w:p w14:paraId="6A6C3A76" w14:textId="77777777"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культуры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красоты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лежат в основе этико-эстетического направления воспитания.</w:t>
      </w:r>
    </w:p>
    <w:p w14:paraId="3C150294" w14:textId="1E5E9185" w:rsidR="009F7AA7" w:rsidRPr="00163BAF" w:rsidRDefault="009F7AA7" w:rsidP="00163B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Реализация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</w:t>
      </w:r>
      <w:r w:rsidRPr="00DF6D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рограммы основана на взаимодействии с разными субъектами образовательных отношений. </w:t>
      </w:r>
    </w:p>
    <w:p w14:paraId="0D10B638" w14:textId="77777777" w:rsidR="009F7AA7" w:rsidRPr="005E4F98" w:rsidRDefault="009F7AA7" w:rsidP="009F7AA7">
      <w:pPr>
        <w:widowControl w:val="0"/>
        <w:tabs>
          <w:tab w:val="left" w:pos="9355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Программа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учитывает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лучшие традиции отечественного дошкольного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о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бразования и результаты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современных отечественных и за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рубежных исследований в области дошкольной педагогики и психологии и последних исследований качества дошкольного образования.</w:t>
      </w:r>
    </w:p>
    <w:p w14:paraId="552B3CA3" w14:textId="77777777" w:rsidR="009F7AA7" w:rsidRPr="005E4F98" w:rsidRDefault="009F7AA7" w:rsidP="009F7AA7">
      <w:pPr>
        <w:widowControl w:val="0"/>
        <w:tabs>
          <w:tab w:val="left" w:pos="9355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Программа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основывае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тся на научных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положениях, разра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ботанных в рамках культурно-исторической концепции Л. С. Выготского и его последователей.</w:t>
      </w:r>
    </w:p>
    <w:p w14:paraId="76C21F30" w14:textId="77777777" w:rsidR="009F7AA7" w:rsidRPr="005E4F98" w:rsidRDefault="009F7AA7" w:rsidP="009F7AA7">
      <w:pPr>
        <w:widowControl w:val="0"/>
        <w:tabs>
          <w:tab w:val="left" w:pos="9355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Программа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учитывает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принцип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 единства  развития,  воспитания и образования. Развитие ребенка, его воспитание и образование не могут рассматриваться как изолированные друг от друга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процессы, т.к.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о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бразование является всеобщей формой детского развития.</w:t>
      </w:r>
    </w:p>
    <w:p w14:paraId="10337CCF" w14:textId="77777777" w:rsidR="009F7AA7" w:rsidRPr="006B6207" w:rsidRDefault="009F7AA7" w:rsidP="009F7AA7">
      <w:pPr>
        <w:pStyle w:val="a7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ДОО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(ФГОС ДО), реализуются в рамках образовательных областей – социально-коммуникативного, познавательного, речевого, художественно-эстетического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развития, физического развития </w:t>
      </w:r>
      <w:r w:rsidRPr="006B62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 фоне эмоционального благополучия и положительного отношения детей к миру, к себе и к другим людям.</w:t>
      </w:r>
    </w:p>
    <w:p w14:paraId="2247DB28" w14:textId="77777777" w:rsidR="00DB7B7F" w:rsidRDefault="009F7AA7" w:rsidP="00DB7B7F">
      <w:pPr>
        <w:tabs>
          <w:tab w:val="left" w:pos="9355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Реализация Программы воспитания предполагает социальное партнерство с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организациями:</w:t>
      </w:r>
    </w:p>
    <w:p w14:paraId="39AF4BB9" w14:textId="3CB2DCF9" w:rsidR="009F7AA7" w:rsidRDefault="00DB7B7F" w:rsidP="00DB7B7F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3BA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="00163BA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ГБУДО «Областная станция юных натуралистов Тверской области»</w:t>
      </w:r>
    </w:p>
    <w:p w14:paraId="78B010D6" w14:textId="76999FAD" w:rsidR="00163BAF" w:rsidRDefault="00163BAF" w:rsidP="00DB7B7F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3BA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Городская детская больница № 1</w:t>
      </w:r>
    </w:p>
    <w:p w14:paraId="7E8FA51B" w14:textId="25681265" w:rsidR="00163BAF" w:rsidRDefault="00163BAF" w:rsidP="00DB7B7F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МБУ  ДО ДШИ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В.В.Андреева</w:t>
      </w:r>
      <w:proofErr w:type="spellEnd"/>
    </w:p>
    <w:p w14:paraId="249670CE" w14:textId="229DE4C8" w:rsidR="00163BAF" w:rsidRPr="00163BAF" w:rsidRDefault="00163BAF" w:rsidP="00DB7B7F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-МОУ СОШ № 36</w:t>
      </w:r>
    </w:p>
    <w:p w14:paraId="6A463E40" w14:textId="45A8527F" w:rsidR="00134FC6" w:rsidRDefault="00DB7B7F" w:rsidP="00134FC6">
      <w:pPr>
        <w:keepNext/>
        <w:keepLines/>
        <w:tabs>
          <w:tab w:val="num" w:pos="0"/>
        </w:tabs>
        <w:suppressAutoHyphens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-</w:t>
      </w:r>
      <w:r w:rsidR="00134FC6" w:rsidRPr="00134FC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134FC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ДОО реализуются программы:</w:t>
      </w:r>
    </w:p>
    <w:p w14:paraId="1F54D629" w14:textId="7284C97B" w:rsidR="00134FC6" w:rsidRDefault="00EF0475" w:rsidP="00134FC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1.</w:t>
      </w:r>
      <w:r w:rsidR="00134FC6" w:rsidRPr="00A4797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Базовый компонент – </w:t>
      </w:r>
    </w:p>
    <w:p w14:paraId="38CD74B5" w14:textId="6A781A5F" w:rsidR="00134FC6" w:rsidRPr="00134FC6" w:rsidRDefault="00134FC6" w:rsidP="00EF047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F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Программа: « От рождения до школы» (под редакцией </w:t>
      </w:r>
      <w:proofErr w:type="spellStart"/>
      <w:r w:rsidRPr="00134FC6">
        <w:rPr>
          <w:rFonts w:ascii="Times New Roman" w:eastAsia="Times New Roman" w:hAnsi="Times New Roman" w:cs="Times New Roman"/>
          <w:sz w:val="24"/>
          <w:szCs w:val="24"/>
          <w:lang w:eastAsia="ru-RU"/>
        </w:rPr>
        <w:t>Н.Е.Вераксы</w:t>
      </w:r>
      <w:proofErr w:type="spellEnd"/>
      <w:r w:rsidRPr="00134FC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134FC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«Программа воспитания и обучения в детском саду» (М. Васильева);</w:t>
      </w:r>
    </w:p>
    <w:p w14:paraId="3D031FEB" w14:textId="77777777" w:rsidR="00134FC6" w:rsidRPr="00134FC6" w:rsidRDefault="00134FC6" w:rsidP="00EF047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FC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«Программа обучения и воспитания заикающихся дошкольников» (С.А. Миронова);</w:t>
      </w:r>
    </w:p>
    <w:p w14:paraId="631E5C9E" w14:textId="2D014C05" w:rsidR="00EF0475" w:rsidRDefault="00134FC6" w:rsidP="00EF047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FC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«Программа коррекционного воспитания и развития детей с нарушениями речи» (Т.Б. Филичева).</w:t>
      </w:r>
    </w:p>
    <w:p w14:paraId="0439337E" w14:textId="7352D325" w:rsidR="00E744E1" w:rsidRPr="00E744E1" w:rsidRDefault="00E744E1" w:rsidP="00E744E1">
      <w:pPr>
        <w:widowControl w:val="0"/>
        <w:autoSpaceDE w:val="0"/>
        <w:autoSpaceDN w:val="0"/>
        <w:spacing w:after="0" w:line="360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 xml:space="preserve"> дошкольных образовательных учреждений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компенсирующего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нарушением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интеллекта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E744E1">
        <w:rPr>
          <w:rFonts w:ascii="Times New Roman" w:eastAsia="Times New Roman" w:hAnsi="Times New Roman" w:cs="Times New Roman"/>
          <w:sz w:val="24"/>
          <w:szCs w:val="24"/>
        </w:rPr>
        <w:t>Коррекционно</w:t>
      </w:r>
      <w:proofErr w:type="spellEnd"/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развивающее</w:t>
      </w:r>
      <w:r w:rsidRPr="00E744E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E744E1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744E1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воспитание»</w:t>
      </w:r>
      <w:r w:rsidRPr="00E744E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744E1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авторов</w:t>
      </w:r>
      <w:r w:rsidRPr="00E744E1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Е.</w:t>
      </w:r>
      <w:r w:rsidRPr="00E744E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E744E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E744E1">
        <w:rPr>
          <w:rFonts w:ascii="Times New Roman" w:eastAsia="Times New Roman" w:hAnsi="Times New Roman" w:cs="Times New Roman"/>
          <w:sz w:val="24"/>
          <w:szCs w:val="24"/>
        </w:rPr>
        <w:t>Екжанова</w:t>
      </w:r>
      <w:proofErr w:type="spellEnd"/>
      <w:r w:rsidRPr="00E744E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44E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Е.</w:t>
      </w:r>
      <w:r w:rsidRPr="00E744E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E744E1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E744E1">
        <w:rPr>
          <w:rFonts w:ascii="Times New Roman" w:eastAsia="Times New Roman" w:hAnsi="Times New Roman" w:cs="Times New Roman"/>
          <w:sz w:val="24"/>
          <w:szCs w:val="24"/>
        </w:rPr>
        <w:t>Стребелева</w:t>
      </w:r>
      <w:proofErr w:type="spellEnd"/>
      <w:r w:rsidRPr="00E744E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744E1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744E1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E744E1">
        <w:rPr>
          <w:rFonts w:ascii="Times New Roman" w:eastAsia="Times New Roman" w:hAnsi="Times New Roman" w:cs="Times New Roman"/>
          <w:sz w:val="24"/>
          <w:szCs w:val="24"/>
        </w:rPr>
        <w:t>М.«Просвещение</w:t>
      </w:r>
      <w:proofErr w:type="spellEnd"/>
      <w:r w:rsidRPr="00E744E1">
        <w:rPr>
          <w:rFonts w:ascii="Times New Roman" w:eastAsia="Times New Roman" w:hAnsi="Times New Roman" w:cs="Times New Roman"/>
          <w:sz w:val="24"/>
          <w:szCs w:val="24"/>
        </w:rPr>
        <w:t>» 2005, а также «Готовимся к школе» под редакцией С. Г. Шевченко. – М.,</w:t>
      </w:r>
      <w:r w:rsidRPr="00E744E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744E1">
        <w:rPr>
          <w:rFonts w:ascii="Times New Roman" w:eastAsia="Times New Roman" w:hAnsi="Times New Roman" w:cs="Times New Roman"/>
          <w:sz w:val="24"/>
          <w:szCs w:val="24"/>
        </w:rPr>
        <w:t>2004.</w:t>
      </w:r>
    </w:p>
    <w:p w14:paraId="25CE3834" w14:textId="77777777" w:rsidR="00163BAF" w:rsidRDefault="00163BAF" w:rsidP="00EF047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CCE564" w14:textId="27ED996B" w:rsidR="00EF0475" w:rsidRDefault="00EF0475" w:rsidP="00EF047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34FC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Вариативный компонент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Pr="00EF0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AFA64B3" w14:textId="5B756C69" w:rsidR="00134FC6" w:rsidRPr="00EF0475" w:rsidRDefault="00EF0475" w:rsidP="00EF047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Региональный компонент </w:t>
      </w:r>
      <w:r w:rsidRPr="00EF0475">
        <w:rPr>
          <w:rFonts w:ascii="Times New Roman" w:eastAsia="Calibri" w:hAnsi="Times New Roman" w:cs="Times New Roman"/>
          <w:sz w:val="24"/>
          <w:szCs w:val="24"/>
        </w:rPr>
        <w:t xml:space="preserve"> « Ознакомление с региональными особенностями Тверской области.»</w:t>
      </w:r>
    </w:p>
    <w:p w14:paraId="6E26D203" w14:textId="77777777" w:rsidR="00E744E1" w:rsidRPr="00E744E1" w:rsidRDefault="00E744E1" w:rsidP="00E744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«Ладушки» (И.М. Каплунова, И.А. </w:t>
      </w:r>
      <w:proofErr w:type="spellStart"/>
      <w:r w:rsidRPr="00E744E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Pr="00E744E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D725AB5" w14:textId="77777777" w:rsidR="00120311" w:rsidRPr="0000072E" w:rsidRDefault="00120311" w:rsidP="0012031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«Безопасность» (Н.Н. Авдеева, О.Л. Князева, Р.Б. </w:t>
      </w:r>
      <w:proofErr w:type="spellStart"/>
      <w:r w:rsidRPr="0000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00072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42BCA7B" w14:textId="77777777" w:rsidR="00134FC6" w:rsidRPr="00DB7B7F" w:rsidRDefault="00134FC6" w:rsidP="00DB7B7F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274037D0" w14:textId="77777777" w:rsidR="009F7AA7" w:rsidRPr="000512E8" w:rsidRDefault="009F7AA7" w:rsidP="004F3757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after="0" w:line="360" w:lineRule="auto"/>
        <w:jc w:val="center"/>
        <w:outlineLvl w:val="1"/>
        <w:rPr>
          <w:rFonts w:ascii="Calibri Light" w:eastAsia="Times New Roman" w:hAnsi="Calibri Light" w:cs="Calibri Light"/>
          <w:color w:val="2F5496"/>
          <w:sz w:val="32"/>
          <w:szCs w:val="32"/>
          <w:lang w:eastAsia="zh-CN"/>
        </w:rPr>
      </w:pPr>
      <w:r w:rsidRPr="000512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Раздел I. Цель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Программы. Задачи воспитания в ДОО. </w:t>
      </w:r>
      <w:r w:rsidRPr="000512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Целевые ориентиры и планируемые результаты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П</w:t>
      </w:r>
      <w:r w:rsidRPr="000512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рограммы</w:t>
      </w:r>
    </w:p>
    <w:p w14:paraId="65A9DDA2" w14:textId="77777777" w:rsidR="009F7AA7" w:rsidRDefault="009F7AA7" w:rsidP="009F7AA7">
      <w:pPr>
        <w:keepNext/>
        <w:keepLines/>
        <w:tabs>
          <w:tab w:val="num" w:pos="0"/>
        </w:tabs>
        <w:suppressAutoHyphens/>
        <w:spacing w:after="0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40A87D19" w14:textId="77777777" w:rsidR="009F7AA7" w:rsidRPr="00B936A9" w:rsidRDefault="009F7AA7" w:rsidP="00CD7648">
      <w:pPr>
        <w:keepNext/>
        <w:keepLines/>
        <w:tabs>
          <w:tab w:val="num" w:pos="0"/>
        </w:tabs>
        <w:suppressAutoHyphens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4"/>
        </w:rPr>
      </w:pPr>
      <w:r w:rsidRPr="00B936A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Главная цель российского образования была сформулирована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 май</w:t>
      </w:r>
      <w:r w:rsidRPr="00B936A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ском Указе Президента Российской Федерации «О национальных целях и стратегических задачах  развития  Российской  Федерации  на  период до 2024 года»: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«Воспитание</w:t>
      </w:r>
      <w:r w:rsidRPr="00B936A9">
        <w:rPr>
          <w:rFonts w:ascii="Times New Roman" w:eastAsia="Times New Roman" w:hAnsi="Times New Roman" w:cs="Times New Roman"/>
          <w:spacing w:val="2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гармонично</w:t>
      </w:r>
      <w:r w:rsidRPr="00B936A9">
        <w:rPr>
          <w:rFonts w:ascii="Times New Roman" w:eastAsia="Times New Roman" w:hAnsi="Times New Roman" w:cs="Times New Roman"/>
          <w:spacing w:val="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развитой</w:t>
      </w:r>
      <w:r w:rsidRPr="00B936A9">
        <w:rPr>
          <w:rFonts w:ascii="Times New Roman" w:eastAsia="Times New Roman" w:hAnsi="Times New Roman" w:cs="Times New Roman"/>
          <w:spacing w:val="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и</w:t>
      </w:r>
      <w:r w:rsidRPr="00B936A9">
        <w:rPr>
          <w:rFonts w:ascii="Times New Roman" w:eastAsia="Times New Roman" w:hAnsi="Times New Roman" w:cs="Times New Roman"/>
          <w:spacing w:val="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социально</w:t>
      </w:r>
      <w:r w:rsidRPr="00B936A9">
        <w:rPr>
          <w:rFonts w:ascii="Times New Roman" w:eastAsia="Times New Roman" w:hAnsi="Times New Roman" w:cs="Times New Roman"/>
          <w:spacing w:val="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ответственной</w:t>
      </w:r>
      <w:r w:rsidRPr="00B936A9">
        <w:rPr>
          <w:rFonts w:ascii="Times New Roman" w:eastAsia="Times New Roman" w:hAnsi="Times New Roman" w:cs="Times New Roman"/>
          <w:spacing w:val="29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личности</w:t>
      </w:r>
      <w:r w:rsidRPr="00B936A9">
        <w:rPr>
          <w:rFonts w:ascii="Times New Roman" w:eastAsia="Times New Roman" w:hAnsi="Times New Roman" w:cs="Times New Roman"/>
          <w:spacing w:val="37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на</w:t>
      </w:r>
      <w:r w:rsidRPr="00B936A9">
        <w:rPr>
          <w:rFonts w:ascii="Times New Roman" w:eastAsia="Times New Roman" w:hAnsi="Times New Roman" w:cs="Times New Roman"/>
          <w:spacing w:val="37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основе</w:t>
      </w:r>
      <w:r w:rsidRPr="00B936A9">
        <w:rPr>
          <w:rFonts w:ascii="Times New Roman" w:eastAsia="Times New Roman" w:hAnsi="Times New Roman" w:cs="Times New Roman"/>
          <w:spacing w:val="29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духовно-нравственных</w:t>
      </w:r>
      <w:r w:rsidRPr="00B936A9">
        <w:rPr>
          <w:rFonts w:ascii="Times New Roman" w:eastAsia="Times New Roman" w:hAnsi="Times New Roman" w:cs="Times New Roman"/>
          <w:spacing w:val="-6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ценностей народов Российской</w:t>
      </w:r>
      <w:r w:rsidRPr="00B936A9">
        <w:rPr>
          <w:rFonts w:ascii="Times New Roman" w:eastAsia="Times New Roman" w:hAnsi="Times New Roman" w:cs="Times New Roman"/>
          <w:spacing w:val="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Федерации,</w:t>
      </w:r>
      <w:r>
        <w:rPr>
          <w:rFonts w:ascii="Times New Roman" w:eastAsia="Times New Roman" w:hAnsi="Times New Roman" w:cs="Times New Roman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исторических</w:t>
      </w:r>
      <w:r w:rsidRPr="00B936A9">
        <w:rPr>
          <w:rFonts w:ascii="Times New Roman" w:eastAsia="Times New Roman" w:hAnsi="Times New Roman" w:cs="Times New Roman"/>
          <w:spacing w:val="30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и</w:t>
      </w:r>
      <w:r w:rsidRPr="00B936A9">
        <w:rPr>
          <w:rFonts w:ascii="Times New Roman" w:eastAsia="Times New Roman" w:hAnsi="Times New Roman" w:cs="Times New Roman"/>
          <w:spacing w:val="3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национально-культурных</w:t>
      </w:r>
      <w:r w:rsidRPr="00B936A9">
        <w:rPr>
          <w:rFonts w:ascii="Times New Roman" w:eastAsia="Times New Roman" w:hAnsi="Times New Roman" w:cs="Times New Roman"/>
          <w:spacing w:val="2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традиций».</w:t>
      </w:r>
    </w:p>
    <w:p w14:paraId="1AD3FB7B" w14:textId="77777777" w:rsidR="009F7AA7" w:rsidRPr="000512E8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Общая цель воспитания в ДОО – личностное развитие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детей дошкольного возраста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и создание условий для их позитивной социализации на основе базовых ценностей российского общества через:</w:t>
      </w:r>
    </w:p>
    <w:p w14:paraId="51635787" w14:textId="77777777" w:rsidR="009F7AA7" w:rsidRPr="000512E8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формирование ценностного отношения к окружающему миру, другим людям, себе;</w:t>
      </w:r>
    </w:p>
    <w:p w14:paraId="6B21B892" w14:textId="77777777" w:rsidR="009F7AA7" w:rsidRPr="000512E8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07B2B3C6" w14:textId="77777777" w:rsidR="009F7AA7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lastRenderedPageBreak/>
        <w:t xml:space="preserve">-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приобретение первичного опыта деятельности и поведения в соответствии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 xml:space="preserve">с базовыми национальными ценностями, нормами и правилами, принятыми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>в обществе.</w:t>
      </w:r>
    </w:p>
    <w:p w14:paraId="6DA77AC9" w14:textId="77777777" w:rsidR="009F7AA7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Цель Программы: обеспечение условий для реализации общей цели воспитания в ДОО с учетом </w:t>
      </w:r>
      <w:r>
        <w:rPr>
          <w:rFonts w:ascii="Times New Roman" w:eastAsia="Times New Roman" w:hAnsi="Times New Roman" w:cs="Times New Roman"/>
          <w:w w:val="105"/>
        </w:rPr>
        <w:t>осново</w:t>
      </w:r>
      <w:r w:rsidRPr="00A240FF">
        <w:rPr>
          <w:rFonts w:ascii="Times New Roman" w:eastAsia="Times New Roman" w:hAnsi="Times New Roman" w:cs="Times New Roman"/>
          <w:w w:val="110"/>
        </w:rPr>
        <w:t>полагающих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принципов</w:t>
      </w:r>
      <w:r w:rsidRPr="00A240FF"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дошкольной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психологии</w:t>
      </w:r>
      <w:r w:rsidRPr="00A240FF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и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педагогики.</w:t>
      </w:r>
    </w:p>
    <w:p w14:paraId="4D1E5247" w14:textId="77777777" w:rsidR="009F7AA7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w w:val="105"/>
        </w:rPr>
        <w:t>Осново</w:t>
      </w:r>
      <w:r>
        <w:rPr>
          <w:rFonts w:ascii="Times New Roman" w:eastAsia="Times New Roman" w:hAnsi="Times New Roman" w:cs="Times New Roman"/>
          <w:w w:val="110"/>
        </w:rPr>
        <w:t>полагающие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принципы</w:t>
      </w:r>
      <w:r w:rsidRPr="00A240FF"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дошкольной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психологии</w:t>
      </w:r>
      <w:r w:rsidRPr="00A240FF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и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педагогики:</w:t>
      </w:r>
    </w:p>
    <w:p w14:paraId="1F473EF1" w14:textId="77777777" w:rsidR="009F7AA7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опора на зону ближайшего развития ребенка (принцип учета ЗБР);</w:t>
      </w:r>
    </w:p>
    <w:p w14:paraId="0B467287" w14:textId="77777777" w:rsidR="009F7AA7" w:rsidRDefault="009F7AA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240FF">
        <w:rPr>
          <w:rFonts w:ascii="Times New Roman" w:hAnsi="Times New Roman" w:cs="Times New Roman"/>
          <w:sz w:val="24"/>
          <w:szCs w:val="24"/>
        </w:rPr>
        <w:t>оспитание ребенка должно строиться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 xml:space="preserve">духовно-нравственных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A240FF">
        <w:rPr>
          <w:rFonts w:ascii="Times New Roman" w:hAnsi="Times New Roman" w:cs="Times New Roman"/>
          <w:sz w:val="24"/>
          <w:szCs w:val="24"/>
        </w:rPr>
        <w:t>енностей народов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>Федерации, исторических</w:t>
      </w:r>
      <w:r>
        <w:rPr>
          <w:rFonts w:ascii="Times New Roman" w:hAnsi="Times New Roman" w:cs="Times New Roman"/>
          <w:sz w:val="24"/>
          <w:szCs w:val="24"/>
        </w:rPr>
        <w:t xml:space="preserve"> и национально-культурных традиций (принцип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14:paraId="28A469C1" w14:textId="77777777" w:rsidR="009F7AA7" w:rsidRDefault="009F7AA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главный критерий отбора программного материала – его воспитательная ценность </w:t>
      </w:r>
      <w:r>
        <w:rPr>
          <w:rFonts w:ascii="Times New Roman" w:hAnsi="Times New Roman" w:cs="Times New Roman"/>
          <w:sz w:val="24"/>
          <w:szCs w:val="24"/>
        </w:rPr>
        <w:t xml:space="preserve">(принцип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14:paraId="4679DA3E" w14:textId="77777777" w:rsidR="009F7AA7" w:rsidRPr="00ED6BD2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процесс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воспитания должен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строиться на базе характерных для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до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школьного возраста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в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идах деятельности. Ребенок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раз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вивается тогда, когда он является активным участником, субъектом процесса обучения, занимается важным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инте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ресным для него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делом (принцип деятельностного подхода);</w:t>
      </w:r>
    </w:p>
    <w:p w14:paraId="4BB66127" w14:textId="77777777" w:rsidR="009F7AA7" w:rsidRPr="00ED6BD2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4E7D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- программы дошкольного образования должны строиться с учетом возрастных возможностей детей с опорой на ведущий вид деятельности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(принцип периодизации развития);</w:t>
      </w:r>
    </w:p>
    <w:p w14:paraId="2EB9ECD6" w14:textId="77777777" w:rsidR="009F7AA7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- воспитательная работа ведется по линии обогащения (амплификации) детского развития, т. е. избегая искусственного ускорения или замедления социальной ситуации развития ребенка, максимально насыщается специфическими для дошкольного</w:t>
      </w:r>
      <w:r w:rsidRPr="0099208D">
        <w:rPr>
          <w:rFonts w:ascii="Times New Roman" w:eastAsia="Times New Roman" w:hAnsi="Times New Roman" w:cs="Times New Roman"/>
          <w:w w:val="85"/>
          <w:sz w:val="24"/>
          <w:szCs w:val="24"/>
        </w:rPr>
        <w:t xml:space="preserve"> 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возраста видами активности, среди которых особая роль отводится игре как ведущему виду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деятельности (принцип амплификации детского возраста);</w:t>
      </w:r>
    </w:p>
    <w:p w14:paraId="2DBF9526" w14:textId="77777777" w:rsidR="009F7AA7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процесс воспитания должен быть 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развивающим, то есть нап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равленным не столько на накопле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ние знаний, сколько на развитие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у детей 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умения думать, рассуждать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(принцип развивающего обучения);</w:t>
      </w:r>
    </w:p>
    <w:p w14:paraId="29C9B09E" w14:textId="77777777" w:rsidR="009F7AA7" w:rsidRPr="00D7378B" w:rsidRDefault="009F7AA7" w:rsidP="009F7AA7">
      <w:pPr>
        <w:pStyle w:val="a7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D7378B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</w:t>
      </w:r>
      <w:r w:rsidRPr="00D7378B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цели</w:t>
      </w:r>
      <w:r w:rsidRPr="00D7378B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Про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граммы</w:t>
      </w:r>
      <w:r w:rsidRPr="00D737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ставится</w:t>
      </w:r>
      <w:r w:rsidRPr="00D7378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важная</w:t>
      </w:r>
      <w:r w:rsidRPr="00D737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7378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ак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туальная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задача</w:t>
      </w:r>
      <w:r w:rsidRPr="00D7378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D7378B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обеспечение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оптимального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сочетания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классического</w:t>
      </w:r>
      <w:r w:rsidRPr="00D7378B">
        <w:rPr>
          <w:rFonts w:ascii="Times New Roman" w:eastAsia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D7378B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образования</w:t>
      </w:r>
      <w:r w:rsidRPr="00D7378B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7378B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современных</w:t>
      </w:r>
      <w:r w:rsidRPr="00D7378B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образовательных</w:t>
      </w:r>
      <w:r w:rsidRPr="00D7378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технологий.</w:t>
      </w:r>
    </w:p>
    <w:p w14:paraId="398960C2" w14:textId="77777777" w:rsidR="009F7AA7" w:rsidRDefault="009F7AA7" w:rsidP="009F7AA7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Задачи воспитания формируются для каждого возрастного периода (2 мес. – 1 год,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 xml:space="preserve">1 год – 3 года, 3 года – 8 лет) на основе планируемых результатов достижения цели воспитания и реализуются в единстве с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обучающими и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развивающими задачами, определенными действующими нормативными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правовыми документами в сфере дошкольного образования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. </w:t>
      </w:r>
    </w:p>
    <w:p w14:paraId="6651D7A1" w14:textId="77777777" w:rsidR="009F7AA7" w:rsidRPr="000512E8" w:rsidRDefault="009F7AA7" w:rsidP="009F7AA7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lastRenderedPageBreak/>
        <w:t>Задачи воспитания соответствуют основным направлениям воспитательной работы.</w:t>
      </w:r>
    </w:p>
    <w:p w14:paraId="6CCA1D91" w14:textId="77777777" w:rsidR="009F7AA7" w:rsidRPr="000512E8" w:rsidRDefault="009F7AA7" w:rsidP="009F7AA7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Целевые ориентиры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Программы </w:t>
      </w:r>
      <w:r w:rsidRPr="000512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рассматрив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аются </w:t>
      </w:r>
      <w:r w:rsidRPr="000512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как возрастные характеристики возможных достижений ребенка, которые коррелируют с портретом выпускника ДОО и с базовыми духовно-нравственными ценностями. </w:t>
      </w:r>
    </w:p>
    <w:p w14:paraId="20DD3AF7" w14:textId="77777777" w:rsidR="009F7AA7" w:rsidRPr="000512E8" w:rsidRDefault="009F7AA7" w:rsidP="00CD764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240FF">
        <w:rPr>
          <w:rFonts w:ascii="Times New Roman" w:hAnsi="Times New Roman" w:cs="Times New Roman"/>
          <w:sz w:val="24"/>
          <w:szCs w:val="24"/>
        </w:rPr>
        <w:t>ак важнейший результат успешности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 xml:space="preserve">воспитания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A240FF">
        <w:rPr>
          <w:rFonts w:ascii="Times New Roman" w:hAnsi="Times New Roman" w:cs="Times New Roman"/>
          <w:sz w:val="24"/>
          <w:szCs w:val="24"/>
        </w:rPr>
        <w:t>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выступает развитие.</w:t>
      </w:r>
    </w:p>
    <w:p w14:paraId="622BCFCC" w14:textId="77777777" w:rsidR="009F7AA7" w:rsidRPr="002E7061" w:rsidRDefault="00CD7648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="009F7AA7">
        <w:rPr>
          <w:rFonts w:ascii="Times New Roman" w:hAnsi="Times New Roman" w:cs="Times New Roman"/>
          <w:color w:val="000000"/>
          <w:sz w:val="24"/>
          <w:szCs w:val="24"/>
        </w:rPr>
        <w:t>В Программе ДОО планируемые результаты классифицируются следующим образом.</w:t>
      </w:r>
    </w:p>
    <w:p w14:paraId="45CFBC8C" w14:textId="710F6D7F" w:rsidR="009F7AA7" w:rsidRPr="002E7061" w:rsidRDefault="00E744E1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</w:t>
      </w:r>
      <w:r w:rsidR="009F7AA7" w:rsidRPr="009F7AA7">
        <w:rPr>
          <w:rFonts w:ascii="Times New Roman" w:hAnsi="Times New Roman" w:cs="Times New Roman"/>
          <w:bCs/>
          <w:color w:val="000000"/>
          <w:sz w:val="24"/>
          <w:szCs w:val="24"/>
        </w:rPr>
        <w:t>Мотивационные образовательные результаты</w:t>
      </w:r>
      <w:r w:rsidR="009F7AA7" w:rsidRPr="002E70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F7AA7">
        <w:rPr>
          <w:rFonts w:ascii="Times New Roman" w:hAnsi="Times New Roman" w:cs="Times New Roman"/>
          <w:color w:val="000000"/>
          <w:sz w:val="24"/>
          <w:szCs w:val="24"/>
        </w:rPr>
        <w:t>-это сформиро</w:t>
      </w:r>
      <w:r w:rsidR="009F7AA7" w:rsidRPr="002E7061">
        <w:rPr>
          <w:rFonts w:ascii="Times New Roman" w:hAnsi="Times New Roman" w:cs="Times New Roman"/>
          <w:color w:val="000000"/>
          <w:sz w:val="24"/>
          <w:szCs w:val="24"/>
        </w:rPr>
        <w:t>ванные в образовательном процесс</w:t>
      </w:r>
      <w:r w:rsidR="00F21CF8">
        <w:rPr>
          <w:rFonts w:ascii="Times New Roman" w:hAnsi="Times New Roman" w:cs="Times New Roman"/>
          <w:color w:val="000000"/>
          <w:sz w:val="24"/>
          <w:szCs w:val="24"/>
        </w:rPr>
        <w:t>е первичные ценностные представ</w:t>
      </w:r>
      <w:r w:rsidR="009F7AA7" w:rsidRPr="002E7061">
        <w:rPr>
          <w:rFonts w:ascii="Times New Roman" w:hAnsi="Times New Roman" w:cs="Times New Roman"/>
          <w:color w:val="000000"/>
          <w:sz w:val="24"/>
          <w:szCs w:val="24"/>
        </w:rPr>
        <w:t>ления, мотивы, интересы, потребности, система ценностных отношений</w:t>
      </w:r>
      <w:r w:rsidR="009F7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7AA7" w:rsidRPr="002E7061">
        <w:rPr>
          <w:rFonts w:ascii="Times New Roman" w:hAnsi="Times New Roman" w:cs="Times New Roman"/>
          <w:color w:val="000000"/>
          <w:sz w:val="24"/>
          <w:szCs w:val="24"/>
        </w:rPr>
        <w:t>к окружающему миру, к себе, другим</w:t>
      </w:r>
      <w:r w:rsidR="009F7AA7">
        <w:rPr>
          <w:rFonts w:ascii="Times New Roman" w:hAnsi="Times New Roman" w:cs="Times New Roman"/>
          <w:color w:val="000000"/>
          <w:sz w:val="24"/>
          <w:szCs w:val="24"/>
        </w:rPr>
        <w:t xml:space="preserve"> людям, инициативность, критиче</w:t>
      </w:r>
      <w:r w:rsidR="009F7AA7" w:rsidRPr="002E7061">
        <w:rPr>
          <w:rFonts w:ascii="Times New Roman" w:hAnsi="Times New Roman" w:cs="Times New Roman"/>
          <w:color w:val="000000"/>
          <w:sz w:val="24"/>
          <w:szCs w:val="24"/>
        </w:rPr>
        <w:t>ское мышление.</w:t>
      </w:r>
    </w:p>
    <w:p w14:paraId="4D810EDD" w14:textId="7B18F3BB" w:rsidR="009F7AA7" w:rsidRPr="002E7061" w:rsidRDefault="00E744E1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</w:t>
      </w:r>
      <w:r w:rsidR="009F7AA7" w:rsidRPr="009F7AA7">
        <w:rPr>
          <w:rFonts w:ascii="Times New Roman" w:hAnsi="Times New Roman" w:cs="Times New Roman"/>
          <w:bCs/>
          <w:color w:val="000000"/>
          <w:sz w:val="24"/>
          <w:szCs w:val="24"/>
        </w:rPr>
        <w:t>Универсальные образовательные результаты</w:t>
      </w:r>
      <w:r w:rsidR="009F7AA7" w:rsidRPr="002E70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F7AA7">
        <w:rPr>
          <w:rFonts w:ascii="Times New Roman" w:hAnsi="Times New Roman" w:cs="Times New Roman"/>
          <w:color w:val="000000"/>
          <w:sz w:val="24"/>
          <w:szCs w:val="24"/>
        </w:rPr>
        <w:t>- это развитие об</w:t>
      </w:r>
      <w:r w:rsidR="009F7AA7" w:rsidRPr="002E7061">
        <w:rPr>
          <w:rFonts w:ascii="Times New Roman" w:hAnsi="Times New Roman" w:cs="Times New Roman"/>
          <w:color w:val="000000"/>
          <w:sz w:val="24"/>
          <w:szCs w:val="24"/>
        </w:rPr>
        <w:t>щих способностей (когнитивных — способности мыслить, коммуникативных — способности взаимодействовать, регуляторных — способности</w:t>
      </w:r>
      <w:r w:rsidR="009F7A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7AA7" w:rsidRPr="002E7061">
        <w:rPr>
          <w:rFonts w:ascii="Times New Roman" w:hAnsi="Times New Roman" w:cs="Times New Roman"/>
          <w:color w:val="000000"/>
          <w:sz w:val="24"/>
          <w:szCs w:val="24"/>
        </w:rPr>
        <w:t>к саморегуляции своих действий).</w:t>
      </w:r>
    </w:p>
    <w:p w14:paraId="6B24237A" w14:textId="77777777" w:rsidR="009F7AA7" w:rsidRDefault="009F7AA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70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образовательные результаты </w:t>
      </w:r>
      <w:r>
        <w:rPr>
          <w:rFonts w:ascii="Times New Roman" w:hAnsi="Times New Roman" w:cs="Times New Roman"/>
          <w:color w:val="000000"/>
          <w:sz w:val="24"/>
          <w:szCs w:val="24"/>
        </w:rPr>
        <w:t>— это усвоение конкрет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ных элементов социального опыта и в том числе элементарных знаний,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составляющих предпосылки научного представления о мире, предметных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умений и навыков.</w:t>
      </w:r>
    </w:p>
    <w:p w14:paraId="6942ABE2" w14:textId="32848E11" w:rsidR="00C62A37" w:rsidRPr="002E7061" w:rsidRDefault="009F7AA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7061">
        <w:rPr>
          <w:rFonts w:ascii="Times New Roman" w:hAnsi="Times New Roman" w:cs="Times New Roman"/>
          <w:color w:val="000000"/>
          <w:sz w:val="24"/>
          <w:szCs w:val="24"/>
        </w:rPr>
        <w:t xml:space="preserve">Более подробно </w:t>
      </w:r>
      <w:r>
        <w:rPr>
          <w:rFonts w:ascii="Times New Roman" w:hAnsi="Times New Roman" w:cs="Times New Roman"/>
          <w:color w:val="000000"/>
          <w:sz w:val="24"/>
          <w:szCs w:val="24"/>
        </w:rPr>
        <w:t>эт</w:t>
      </w:r>
      <w:r w:rsidR="00A15275">
        <w:rPr>
          <w:rFonts w:ascii="Times New Roman" w:hAnsi="Times New Roman" w:cs="Times New Roman"/>
          <w:color w:val="000000"/>
          <w:sz w:val="24"/>
          <w:szCs w:val="24"/>
        </w:rPr>
        <w:t>и понятия раскрываются в таблицах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A15275"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DC8E4E1" w14:textId="77777777" w:rsidR="00477BDC" w:rsidRDefault="00C62A37" w:rsidP="00C62A3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5F016C2B" w14:textId="77777777" w:rsidR="00C62A37" w:rsidRDefault="00C62A37" w:rsidP="00C62A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(целевые ориентиры)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62A37" w14:paraId="59FEAEC9" w14:textId="77777777" w:rsidTr="00C62A37">
        <w:tc>
          <w:tcPr>
            <w:tcW w:w="4785" w:type="dxa"/>
          </w:tcPr>
          <w:p w14:paraId="549FA50E" w14:textId="77777777" w:rsid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2A37">
              <w:rPr>
                <w:rFonts w:ascii="Times New Roman" w:hAnsi="Times New Roman" w:cs="Times New Roman"/>
                <w:i/>
                <w:sz w:val="24"/>
                <w:szCs w:val="24"/>
              </w:rPr>
              <w:t>Мотивационные результаты</w:t>
            </w:r>
          </w:p>
          <w:p w14:paraId="0B8BF875" w14:textId="77777777" w:rsidR="00C62A37" w:rsidRP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Ценностные представления и мотивационные ресурсы</w:t>
            </w:r>
          </w:p>
        </w:tc>
        <w:tc>
          <w:tcPr>
            <w:tcW w:w="4786" w:type="dxa"/>
          </w:tcPr>
          <w:p w14:paraId="13C76956" w14:textId="77777777" w:rsid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2A37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 результаты</w:t>
            </w:r>
          </w:p>
          <w:p w14:paraId="6420D0FF" w14:textId="77777777" w:rsidR="00C62A37" w:rsidRP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Знания, умения, навыки</w:t>
            </w:r>
          </w:p>
        </w:tc>
      </w:tr>
      <w:tr w:rsidR="00C62A37" w14:paraId="3A0717C7" w14:textId="77777777" w:rsidTr="00C62A37">
        <w:tc>
          <w:tcPr>
            <w:tcW w:w="4785" w:type="dxa"/>
          </w:tcPr>
          <w:p w14:paraId="1A84414B" w14:textId="77777777" w:rsidR="00C62A37" w:rsidRDefault="00C62A3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Инициативность</w:t>
            </w:r>
          </w:p>
          <w:p w14:paraId="5EC99FC7" w14:textId="77777777" w:rsidR="00C62A37" w:rsidRDefault="00C62A3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80384B5" w14:textId="77777777" w:rsidR="00C62A37" w:rsidRDefault="00F429E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основными культурными способами 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необходимыми для осуществления различных видов деятельности</w:t>
            </w:r>
          </w:p>
        </w:tc>
      </w:tr>
      <w:tr w:rsidR="00C62A37" w14:paraId="7397D581" w14:textId="77777777" w:rsidTr="00C62A37">
        <w:tc>
          <w:tcPr>
            <w:tcW w:w="4785" w:type="dxa"/>
          </w:tcPr>
          <w:p w14:paraId="3D28093B" w14:textId="77777777" w:rsidR="00C62A37" w:rsidRDefault="00C62A3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Позитивное отношение к миру, к другим людям вне зависимости от их социального происхождения, этнической принадлежности, религиозных и других верований, их физических и психических особенностей</w:t>
            </w:r>
          </w:p>
        </w:tc>
        <w:tc>
          <w:tcPr>
            <w:tcW w:w="4786" w:type="dxa"/>
          </w:tcPr>
          <w:p w14:paraId="43F6F167" w14:textId="77777777" w:rsidR="00C62A37" w:rsidRDefault="00F429E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универсальными предпосылками учебной деятельности – умениям  работать по правилу и по образцу, слушать взрослого и выполнять его инструкции </w:t>
            </w:r>
          </w:p>
        </w:tc>
      </w:tr>
      <w:tr w:rsidR="00C62A37" w14:paraId="46F2D8DD" w14:textId="77777777" w:rsidTr="00C62A37">
        <w:tc>
          <w:tcPr>
            <w:tcW w:w="4785" w:type="dxa"/>
          </w:tcPr>
          <w:p w14:paraId="22E6B4F2" w14:textId="77777777" w:rsidR="00C62A37" w:rsidRDefault="0063356C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Позитивное отношение к самому себе, чувство собственного достоинства, уверенность в свих сил</w:t>
            </w:r>
            <w:r w:rsidR="00F43D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786" w:type="dxa"/>
          </w:tcPr>
          <w:p w14:paraId="07B85DCB" w14:textId="77777777" w:rsidR="00C62A37" w:rsidRDefault="00F429E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знаниями о себе, семье, обществе, государстве, мире</w:t>
            </w:r>
          </w:p>
        </w:tc>
      </w:tr>
      <w:tr w:rsidR="00C62A37" w14:paraId="6D371325" w14:textId="77777777" w:rsidTr="00C62A37">
        <w:tc>
          <w:tcPr>
            <w:tcW w:w="4785" w:type="dxa"/>
          </w:tcPr>
          <w:p w14:paraId="6D765EE3" w14:textId="77777777" w:rsidR="00C62A37" w:rsidRDefault="00F43D3B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Позитивное отношение к разным видам труда, ответственность за начатое дело</w:t>
            </w:r>
          </w:p>
        </w:tc>
        <w:tc>
          <w:tcPr>
            <w:tcW w:w="4786" w:type="dxa"/>
          </w:tcPr>
          <w:p w14:paraId="71232B0A" w14:textId="77777777" w:rsidR="00C62A37" w:rsidRDefault="00F61244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элементарными представлениями из области живой природы, естествознания, математики, истории и т.п., знакомство с произведениями детской литературы</w:t>
            </w:r>
          </w:p>
        </w:tc>
      </w:tr>
      <w:tr w:rsidR="00C62A37" w14:paraId="66826FFC" w14:textId="77777777" w:rsidTr="00C62A37">
        <w:tc>
          <w:tcPr>
            <w:tcW w:w="4785" w:type="dxa"/>
          </w:tcPr>
          <w:p w14:paraId="74E65DA9" w14:textId="77777777" w:rsidR="00C62A37" w:rsidRDefault="00810262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 первичных ценностных представлений о том, «что такое хорошо, что такое плохо», стремление поступать правильно, «быть хорошим»</w:t>
            </w:r>
          </w:p>
        </w:tc>
        <w:tc>
          <w:tcPr>
            <w:tcW w:w="4786" w:type="dxa"/>
          </w:tcPr>
          <w:p w14:paraId="44A419E6" w14:textId="77777777" w:rsidR="00C62A37" w:rsidRDefault="005162BB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культурно-гигиеническими навыками, начальными представлениями о здоровом образе жизни</w:t>
            </w:r>
          </w:p>
        </w:tc>
      </w:tr>
      <w:tr w:rsidR="00C62A37" w14:paraId="7E1F3D86" w14:textId="77777777" w:rsidTr="00C62A37">
        <w:tc>
          <w:tcPr>
            <w:tcW w:w="4785" w:type="dxa"/>
          </w:tcPr>
          <w:p w14:paraId="350EF1CF" w14:textId="77777777" w:rsidR="00C62A37" w:rsidRDefault="00810262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Патриотизм, чувство гражданской принадлежности и социальной ответственности</w:t>
            </w:r>
          </w:p>
        </w:tc>
        <w:tc>
          <w:tcPr>
            <w:tcW w:w="4786" w:type="dxa"/>
          </w:tcPr>
          <w:p w14:paraId="195F752F" w14:textId="77777777" w:rsidR="00C62A37" w:rsidRDefault="001E3AE3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физическое развитие (крупная и мелкая моторика, выносливость, владение основными движениями)</w:t>
            </w:r>
          </w:p>
        </w:tc>
      </w:tr>
      <w:tr w:rsidR="008C404D" w14:paraId="5A9D0BC0" w14:textId="77777777" w:rsidTr="00C62A37">
        <w:tc>
          <w:tcPr>
            <w:tcW w:w="4785" w:type="dxa"/>
          </w:tcPr>
          <w:p w14:paraId="0F883964" w14:textId="77777777" w:rsidR="008C404D" w:rsidRDefault="008C404D" w:rsidP="00091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духовно-нравственным ценностям, историческим и национально-культурным традициям народов нашей страны</w:t>
            </w:r>
          </w:p>
        </w:tc>
        <w:tc>
          <w:tcPr>
            <w:tcW w:w="4786" w:type="dxa"/>
            <w:vMerge w:val="restart"/>
          </w:tcPr>
          <w:p w14:paraId="780E609B" w14:textId="77777777"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владение устной речью, сформированность предпосылок грамотности</w:t>
            </w:r>
          </w:p>
        </w:tc>
      </w:tr>
      <w:tr w:rsidR="008C404D" w14:paraId="28C133FF" w14:textId="77777777" w:rsidTr="00C62A37">
        <w:tc>
          <w:tcPr>
            <w:tcW w:w="4785" w:type="dxa"/>
          </w:tcPr>
          <w:p w14:paraId="55D89EE3" w14:textId="77777777"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образованию как одной их ведущих ценностей жизни</w:t>
            </w:r>
          </w:p>
        </w:tc>
        <w:tc>
          <w:tcPr>
            <w:tcW w:w="4786" w:type="dxa"/>
            <w:vMerge/>
          </w:tcPr>
          <w:p w14:paraId="72545802" w14:textId="77777777"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04D" w14:paraId="1CDF2051" w14:textId="77777777" w:rsidTr="00C62A37">
        <w:tc>
          <w:tcPr>
            <w:tcW w:w="4785" w:type="dxa"/>
          </w:tcPr>
          <w:p w14:paraId="16F48D70" w14:textId="77777777"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к здоровому образу жизни</w:t>
            </w:r>
          </w:p>
        </w:tc>
        <w:tc>
          <w:tcPr>
            <w:tcW w:w="4786" w:type="dxa"/>
            <w:vMerge/>
          </w:tcPr>
          <w:p w14:paraId="3EE2C652" w14:textId="77777777"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E785D0" w14:textId="77777777" w:rsidR="00C62A37" w:rsidRDefault="00C62A37" w:rsidP="00C62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328CA" w14:textId="77777777" w:rsidR="00EF0475" w:rsidRDefault="00EF0475" w:rsidP="00A1527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0553DA" w14:textId="224ADF3F" w:rsidR="00A15275" w:rsidRDefault="00A15275" w:rsidP="00A1527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D7648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15275" w14:paraId="224E5E77" w14:textId="77777777" w:rsidTr="00B208B0">
        <w:tc>
          <w:tcPr>
            <w:tcW w:w="9571" w:type="dxa"/>
            <w:gridSpan w:val="3"/>
          </w:tcPr>
          <w:p w14:paraId="466EC37D" w14:textId="77777777" w:rsidR="00A15275" w:rsidRPr="00A15275" w:rsidRDefault="00A15275" w:rsidP="00A1527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Универсальные образовательные результаты</w:t>
            </w:r>
          </w:p>
        </w:tc>
      </w:tr>
      <w:tr w:rsidR="00A15275" w14:paraId="144DA30E" w14:textId="77777777" w:rsidTr="00A15275">
        <w:tc>
          <w:tcPr>
            <w:tcW w:w="3190" w:type="dxa"/>
          </w:tcPr>
          <w:p w14:paraId="338ABCB8" w14:textId="77777777" w:rsidR="00A15275" w:rsidRDefault="00A15275" w:rsidP="00A15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Когнитивные способности</w:t>
            </w:r>
          </w:p>
        </w:tc>
        <w:tc>
          <w:tcPr>
            <w:tcW w:w="3190" w:type="dxa"/>
          </w:tcPr>
          <w:p w14:paraId="6C76AF3D" w14:textId="77777777" w:rsidR="00A15275" w:rsidRDefault="00A15275" w:rsidP="00A15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способности</w:t>
            </w:r>
          </w:p>
        </w:tc>
        <w:tc>
          <w:tcPr>
            <w:tcW w:w="3191" w:type="dxa"/>
          </w:tcPr>
          <w:p w14:paraId="202DB38B" w14:textId="77777777" w:rsidR="00A15275" w:rsidRDefault="00A15275" w:rsidP="00A15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Регуляторные способности</w:t>
            </w:r>
          </w:p>
        </w:tc>
      </w:tr>
      <w:tr w:rsidR="00A15275" w14:paraId="0C2DB960" w14:textId="77777777" w:rsidTr="00A15275">
        <w:tc>
          <w:tcPr>
            <w:tcW w:w="3190" w:type="dxa"/>
          </w:tcPr>
          <w:p w14:paraId="01751579" w14:textId="77777777" w:rsidR="00A15275" w:rsidRDefault="00A1527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Любознательность</w:t>
            </w:r>
          </w:p>
        </w:tc>
        <w:tc>
          <w:tcPr>
            <w:tcW w:w="3190" w:type="dxa"/>
          </w:tcPr>
          <w:p w14:paraId="03C57E14" w14:textId="77777777" w:rsidR="00A1527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общаться и взаимодействовать с партнерами по игре, совместной деятельности или обмену информацией</w:t>
            </w:r>
          </w:p>
        </w:tc>
        <w:tc>
          <w:tcPr>
            <w:tcW w:w="3191" w:type="dxa"/>
          </w:tcPr>
          <w:p w14:paraId="4A8284CE" w14:textId="77777777" w:rsidR="00A15275" w:rsidRDefault="00DE4148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подчиняться правилам и социальным нормам</w:t>
            </w:r>
          </w:p>
        </w:tc>
      </w:tr>
      <w:tr w:rsidR="00A15275" w14:paraId="52544795" w14:textId="77777777" w:rsidTr="00A15275">
        <w:tc>
          <w:tcPr>
            <w:tcW w:w="3190" w:type="dxa"/>
          </w:tcPr>
          <w:p w14:paraId="512D46A1" w14:textId="77777777" w:rsidR="00A15275" w:rsidRDefault="00A1527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воображение</w:t>
            </w:r>
          </w:p>
        </w:tc>
        <w:tc>
          <w:tcPr>
            <w:tcW w:w="3190" w:type="dxa"/>
          </w:tcPr>
          <w:p w14:paraId="50FB7584" w14:textId="77777777" w:rsidR="00A1527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действовать с учетом позиции другого и согласовывать свои действия с остальными участниками процесса</w:t>
            </w:r>
          </w:p>
        </w:tc>
        <w:tc>
          <w:tcPr>
            <w:tcW w:w="3191" w:type="dxa"/>
          </w:tcPr>
          <w:p w14:paraId="59D8196D" w14:textId="77777777" w:rsidR="00A15275" w:rsidRDefault="00DE4148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планировать свои действия, направленные на достижение конкретной цели</w:t>
            </w:r>
          </w:p>
        </w:tc>
      </w:tr>
      <w:tr w:rsidR="00A15275" w14:paraId="1B0C93A3" w14:textId="77777777" w:rsidTr="00A15275">
        <w:tc>
          <w:tcPr>
            <w:tcW w:w="3190" w:type="dxa"/>
          </w:tcPr>
          <w:p w14:paraId="064B08EE" w14:textId="77777777" w:rsidR="00A15275" w:rsidRDefault="00A1527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видеть проблему, ставить вопросы, выдвигать гипотезы, находить оптимальные пути решения</w:t>
            </w:r>
          </w:p>
        </w:tc>
        <w:tc>
          <w:tcPr>
            <w:tcW w:w="3190" w:type="dxa"/>
          </w:tcPr>
          <w:p w14:paraId="07A25839" w14:textId="77777777" w:rsidR="00A15275" w:rsidRDefault="00D83405" w:rsidP="00D83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и планировать совместные действия со сверстниками и взрослыми</w:t>
            </w:r>
          </w:p>
        </w:tc>
        <w:tc>
          <w:tcPr>
            <w:tcW w:w="3191" w:type="dxa"/>
          </w:tcPr>
          <w:p w14:paraId="7A1F3A4D" w14:textId="77777777" w:rsidR="00A15275" w:rsidRDefault="00DE4148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</w:p>
        </w:tc>
      </w:tr>
      <w:tr w:rsidR="00D83405" w14:paraId="2C425293" w14:textId="77777777" w:rsidTr="00A15275">
        <w:tc>
          <w:tcPr>
            <w:tcW w:w="3190" w:type="dxa"/>
          </w:tcPr>
          <w:p w14:paraId="4C888AD6" w14:textId="77777777" w:rsidR="00D8340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выделять и формулировать цель</w:t>
            </w:r>
          </w:p>
        </w:tc>
        <w:tc>
          <w:tcPr>
            <w:tcW w:w="3190" w:type="dxa"/>
            <w:vMerge w:val="restart"/>
          </w:tcPr>
          <w:p w14:paraId="2D431D8B" w14:textId="77777777" w:rsidR="00D8340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работать в команде, включая трудовую и проектную деятельность</w:t>
            </w:r>
          </w:p>
        </w:tc>
        <w:tc>
          <w:tcPr>
            <w:tcW w:w="3191" w:type="dxa"/>
          </w:tcPr>
          <w:p w14:paraId="02D12342" w14:textId="77777777" w:rsidR="00D83405" w:rsidRDefault="00DE4148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адекватно оценивать </w:t>
            </w:r>
            <w:r w:rsidR="00C94E54">
              <w:rPr>
                <w:rFonts w:ascii="Times New Roman" w:hAnsi="Times New Roman" w:cs="Times New Roman"/>
                <w:sz w:val="24"/>
                <w:szCs w:val="24"/>
              </w:rPr>
              <w:t>результаты своей деятельности</w:t>
            </w:r>
          </w:p>
        </w:tc>
      </w:tr>
      <w:tr w:rsidR="00C94E54" w14:paraId="03864922" w14:textId="77777777" w:rsidTr="00A15275">
        <w:tc>
          <w:tcPr>
            <w:tcW w:w="3190" w:type="dxa"/>
          </w:tcPr>
          <w:p w14:paraId="0766A2B5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искать и выделять необходимую информацию</w:t>
            </w:r>
          </w:p>
        </w:tc>
        <w:tc>
          <w:tcPr>
            <w:tcW w:w="3190" w:type="dxa"/>
            <w:vMerge/>
          </w:tcPr>
          <w:p w14:paraId="077CA0F2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 w:val="restart"/>
          </w:tcPr>
          <w:p w14:paraId="53371750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 и коррекция</w:t>
            </w:r>
          </w:p>
        </w:tc>
      </w:tr>
      <w:tr w:rsidR="00C94E54" w14:paraId="5E1BC9D3" w14:textId="77777777" w:rsidTr="00A15275">
        <w:tc>
          <w:tcPr>
            <w:tcW w:w="3190" w:type="dxa"/>
          </w:tcPr>
          <w:p w14:paraId="51B0547F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анализировать, выделять главное и второстепенное, составлять целое из частей, классифицировать и моделировать</w:t>
            </w:r>
          </w:p>
        </w:tc>
        <w:tc>
          <w:tcPr>
            <w:tcW w:w="3190" w:type="dxa"/>
            <w:vMerge/>
          </w:tcPr>
          <w:p w14:paraId="74A68059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14:paraId="3296CBF8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E54" w14:paraId="3F9CE2B6" w14:textId="77777777" w:rsidTr="00A15275">
        <w:tc>
          <w:tcPr>
            <w:tcW w:w="3190" w:type="dxa"/>
          </w:tcPr>
          <w:p w14:paraId="6B1A9099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наблюдать, экспериментировать, формулировать выводы</w:t>
            </w:r>
          </w:p>
        </w:tc>
        <w:tc>
          <w:tcPr>
            <w:tcW w:w="3190" w:type="dxa"/>
            <w:vMerge/>
          </w:tcPr>
          <w:p w14:paraId="752A1B77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14:paraId="6B6C94FF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E54" w14:paraId="53C71013" w14:textId="77777777" w:rsidTr="00A15275">
        <w:tc>
          <w:tcPr>
            <w:tcW w:w="3190" w:type="dxa"/>
          </w:tcPr>
          <w:p w14:paraId="00B24580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доказывать, аргументированно защищать свои идеи</w:t>
            </w:r>
          </w:p>
        </w:tc>
        <w:tc>
          <w:tcPr>
            <w:tcW w:w="3190" w:type="dxa"/>
            <w:vMerge/>
          </w:tcPr>
          <w:p w14:paraId="5220E9C2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14:paraId="53B4A266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E54" w14:paraId="3D80471E" w14:textId="77777777" w:rsidTr="00A15275">
        <w:tc>
          <w:tcPr>
            <w:tcW w:w="3190" w:type="dxa"/>
          </w:tcPr>
          <w:p w14:paraId="16C08DC2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Критической мышление, способность к принятию собственных решений, опираясь на свои знания и умения</w:t>
            </w:r>
          </w:p>
        </w:tc>
        <w:tc>
          <w:tcPr>
            <w:tcW w:w="3190" w:type="dxa"/>
            <w:vMerge/>
          </w:tcPr>
          <w:p w14:paraId="740B11AE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14:paraId="67B247FB" w14:textId="77777777"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35290E" w14:textId="77777777" w:rsidR="00A15275" w:rsidRDefault="00A15275" w:rsidP="003035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4F226" w14:textId="77777777" w:rsidR="007766BC" w:rsidRPr="007766BC" w:rsidRDefault="007766BC" w:rsidP="00303526">
      <w:pPr>
        <w:widowControl w:val="0"/>
        <w:tabs>
          <w:tab w:val="left" w:pos="8789"/>
          <w:tab w:val="left" w:pos="8931"/>
          <w:tab w:val="left" w:pos="9214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Ожидаемые 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итоговые 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результаты 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освоения   Программы   являют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ся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целевыми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ориентирами для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еля  на  этапе  завершения деть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образования. Промежуточные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ожидаемые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результаты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освоения</w:t>
      </w:r>
      <w:r w:rsidRPr="007766BC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Программы</w:t>
      </w:r>
      <w:r w:rsidRPr="007766B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являются</w:t>
      </w:r>
      <w:r w:rsidRPr="007766BC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целевыми</w:t>
      </w:r>
      <w:r w:rsidRPr="007766B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ориентирами</w:t>
      </w:r>
      <w:r w:rsidRPr="007766BC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7766B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воспитателя</w:t>
      </w:r>
      <w:r w:rsidRPr="007766BC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каждый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возрастной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период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освоения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Программы.</w:t>
      </w:r>
    </w:p>
    <w:p w14:paraId="507A8394" w14:textId="77777777" w:rsidR="00903333" w:rsidRPr="00903333" w:rsidRDefault="00903333" w:rsidP="00383B84">
      <w:pPr>
        <w:shd w:val="clear" w:color="auto" w:fill="FFFFFF"/>
        <w:suppressAutoHyphens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1.2. Методологические основы и принципы построения Программы </w:t>
      </w:r>
    </w:p>
    <w:p w14:paraId="0716B4A3" w14:textId="77777777"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Методологической основой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рограммы являются антропологический, культурно-исторический и практичные подходы. Концепция Программы основывается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 xml:space="preserve">на базовых ценностях воспитания, заложенных в определении воспитания, содержащемся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 xml:space="preserve">в Федеральном законе от 29 декабря 2012 г. № 273-ФЗ «Об образовании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в Российской Федерации».</w:t>
      </w:r>
    </w:p>
    <w:p w14:paraId="0D1C8BF6" w14:textId="77777777"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</w:t>
      </w:r>
    </w:p>
    <w:p w14:paraId="1B321F6E" w14:textId="77777777"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Программа воспитания руководствуется принципами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дошкольного образования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определенными ФГОС ДО.</w:t>
      </w:r>
    </w:p>
    <w:p w14:paraId="6CEC883D" w14:textId="77777777"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14:paraId="49337EBA" w14:textId="77777777"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принцип гуманизма.</w:t>
      </w:r>
      <w:r w:rsidRPr="009033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к природе и окружающей среде, рационального природопользования;</w:t>
      </w:r>
    </w:p>
    <w:p w14:paraId="57917511" w14:textId="77777777"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zh-CN"/>
        </w:rPr>
        <w:lastRenderedPageBreak/>
        <w:t xml:space="preserve">- </w:t>
      </w:r>
      <w:r w:rsidRPr="00903333">
        <w:rPr>
          <w:rFonts w:ascii="Times New Roman" w:eastAsia="Times New Roman" w:hAnsi="Times New Roman" w:cs="Times New Roman"/>
          <w:bCs/>
          <w:iCs/>
          <w:color w:val="000000"/>
          <w:spacing w:val="-2"/>
          <w:sz w:val="24"/>
          <w:szCs w:val="24"/>
          <w:lang w:eastAsia="zh-CN"/>
        </w:rPr>
        <w:t>принцип ценностного единства и совместности.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Единство ценностей и смыслов воспитания, разделяемых всеми участниками</w:t>
      </w:r>
      <w:r w:rsidRPr="0090333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/>
        </w:rPr>
        <w:t xml:space="preserve"> образовательных отношений,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содействие, сотворчество и сопереживание, взаимопонимание и взаимное уважение</w:t>
      </w:r>
      <w:r w:rsidRPr="0090333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/>
        </w:rPr>
        <w:t>;</w:t>
      </w:r>
    </w:p>
    <w:p w14:paraId="024502AB" w14:textId="77777777"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принцип общего культурного образования.</w:t>
      </w:r>
      <w:r w:rsidRPr="009033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Воспитание основывается на культуре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и традициях России, включая культурные особенности региона;</w:t>
      </w:r>
    </w:p>
    <w:p w14:paraId="2C840668" w14:textId="77777777"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5FF684AB" w14:textId="77777777"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принципы безопасной жизнедеятельности.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14:paraId="0F4C9081" w14:textId="77777777"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принцип совместной деятельности ребенка и взрослого.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14:paraId="07506C6C" w14:textId="77777777"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принцип инклюзивности.</w:t>
      </w:r>
      <w:r w:rsidRPr="009033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14:paraId="335C309E" w14:textId="77777777"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Данные принципы реализуются в укладе ОО, включающем воспитывающие среды, общности, культурные практики, совместную деятельность и события.</w:t>
      </w:r>
    </w:p>
    <w:p w14:paraId="72C1FEE1" w14:textId="77777777"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zh-CN"/>
        </w:rPr>
      </w:pPr>
    </w:p>
    <w:p w14:paraId="175BE3A5" w14:textId="77777777" w:rsidR="00903333" w:rsidRPr="00903333" w:rsidRDefault="00903333" w:rsidP="00383B8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1.2.1. Уклад образовательной организации</w:t>
      </w:r>
    </w:p>
    <w:p w14:paraId="10CDAC7A" w14:textId="632DD8A2" w:rsidR="00B54330" w:rsidRPr="00EF0475" w:rsidRDefault="009A6FA8" w:rsidP="00EF0475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A6FA8">
        <w:rPr>
          <w:rFonts w:ascii="Times New Roman" w:eastAsia="Calibri" w:hAnsi="Times New Roman" w:cs="Times New Roman"/>
          <w:color w:val="000000"/>
          <w:sz w:val="24"/>
          <w:szCs w:val="24"/>
        </w:rPr>
        <w:t>Уклад учитывает специфику и конкретные формы организации распорядка дневного, недельного, месячного, годового циклов жизни ДОО.</w:t>
      </w:r>
      <w:r w:rsidR="006E4F9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</w:p>
    <w:p w14:paraId="3D5E8223" w14:textId="77777777" w:rsidR="006E4F98" w:rsidRPr="00EF0475" w:rsidRDefault="006E4F98" w:rsidP="00EF0475">
      <w:pPr>
        <w:spacing w:before="240" w:after="0" w:line="360" w:lineRule="auto"/>
        <w:ind w:right="35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Режимы дня в разных возрастных группах разработаны на основе:</w:t>
      </w:r>
    </w:p>
    <w:p w14:paraId="6DB34CEF" w14:textId="77777777" w:rsidR="006E4F98" w:rsidRPr="00EF0475" w:rsidRDefault="006E4F98" w:rsidP="00EF047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Примерного режима дня программы дошкольного образования </w:t>
      </w:r>
      <w:proofErr w:type="spellStart"/>
      <w:r w:rsidRPr="00EF0475">
        <w:rPr>
          <w:rFonts w:ascii="Times New Roman" w:eastAsia="Calibri" w:hAnsi="Times New Roman" w:cs="Times New Roman"/>
          <w:sz w:val="24"/>
          <w:szCs w:val="24"/>
        </w:rPr>
        <w:t>образования</w:t>
      </w:r>
      <w:proofErr w:type="spellEnd"/>
      <w:r w:rsidRPr="00EF0475">
        <w:rPr>
          <w:rFonts w:ascii="Times New Roman" w:eastAsia="Calibri" w:hAnsi="Times New Roman" w:cs="Times New Roman"/>
          <w:sz w:val="24"/>
          <w:szCs w:val="24"/>
        </w:rPr>
        <w:t xml:space="preserve"> «От рождения до </w:t>
      </w:r>
      <w:proofErr w:type="spellStart"/>
      <w:r w:rsidRPr="00EF0475">
        <w:rPr>
          <w:rFonts w:ascii="Times New Roman" w:eastAsia="Calibri" w:hAnsi="Times New Roman" w:cs="Times New Roman"/>
          <w:sz w:val="24"/>
          <w:szCs w:val="24"/>
        </w:rPr>
        <w:t>шолы</w:t>
      </w:r>
      <w:proofErr w:type="spellEnd"/>
      <w:r w:rsidRPr="00EF0475">
        <w:rPr>
          <w:rFonts w:ascii="Times New Roman" w:eastAsia="Calibri" w:hAnsi="Times New Roman" w:cs="Times New Roman"/>
          <w:sz w:val="24"/>
          <w:szCs w:val="24"/>
        </w:rPr>
        <w:t xml:space="preserve">» ( Комаровой Т.С., Васильева М.А. , Н. </w:t>
      </w:r>
      <w:proofErr w:type="spellStart"/>
      <w:r w:rsidRPr="00EF0475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EF0475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AE42EA4" w14:textId="70DCA952" w:rsidR="006E4F98" w:rsidRPr="00EF0475" w:rsidRDefault="006E4F98" w:rsidP="00EF0475">
      <w:pPr>
        <w:spacing w:before="240" w:after="0" w:line="360" w:lineRule="auto"/>
        <w:ind w:right="35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Санитарно-эпидемиологических правил и нормативов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14:paraId="4EDE2909" w14:textId="77777777" w:rsidR="006E4F98" w:rsidRPr="00EF0475" w:rsidRDefault="006E4F98" w:rsidP="006E4F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детского сада установлен Учредителем, исходя из потребности социального заказа и возможности бюджетного финансирования ДОУ:</w:t>
      </w:r>
    </w:p>
    <w:p w14:paraId="3BD927FE" w14:textId="77777777" w:rsidR="006E4F98" w:rsidRPr="00EF0475" w:rsidRDefault="006E4F98" w:rsidP="006E4F98">
      <w:pP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пятидневная рабочая неделя с длительностью работы 12 часов в день </w:t>
      </w:r>
    </w:p>
    <w:p w14:paraId="6F314594" w14:textId="77777777" w:rsidR="00E744E1" w:rsidRDefault="00E744E1" w:rsidP="006E4F98">
      <w:pPr>
        <w:spacing w:after="0" w:line="360" w:lineRule="auto"/>
        <w:ind w:lef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E0206E" w14:textId="074B4F63" w:rsidR="006E4F98" w:rsidRPr="00EF0475" w:rsidRDefault="006E4F98" w:rsidP="006E4F98">
      <w:pPr>
        <w:spacing w:after="0" w:line="360" w:lineRule="auto"/>
        <w:ind w:lef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График работы:</w:t>
      </w:r>
    </w:p>
    <w:p w14:paraId="7548D7AD" w14:textId="41996A4B" w:rsidR="006E4F98" w:rsidRDefault="006E4F98" w:rsidP="006E4F98">
      <w:pP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>- с 7.00 до 19.00 (общеобразовательные группы);</w:t>
      </w:r>
    </w:p>
    <w:p w14:paraId="358FA2D4" w14:textId="5FFBC8E1" w:rsidR="00DD2356" w:rsidRPr="00EF0475" w:rsidRDefault="00DD2356" w:rsidP="006E4F98">
      <w:pP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 8.00 до 18.00 ( коррекционные группы)</w:t>
      </w:r>
    </w:p>
    <w:p w14:paraId="0686FF23" w14:textId="77777777" w:rsidR="006E4F98" w:rsidRPr="00EF0475" w:rsidRDefault="006E4F98" w:rsidP="006E4F9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Организация режима жизнедеятельности детей в детском саду осуществляется в соответствии с возрастными психофизиологическими особенностями детей и способствует гармоничному развитию. </w:t>
      </w:r>
    </w:p>
    <w:p w14:paraId="03F69BCA" w14:textId="77777777" w:rsidR="006E4F98" w:rsidRPr="00EF0475" w:rsidRDefault="006E4F98" w:rsidP="006E4F9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продолжительность непрерывного бодрствования детей 3-7 лет 5,5-6 часов, до 3-х лет  в соответствии с медицинскими рекомендациями. </w:t>
      </w:r>
    </w:p>
    <w:p w14:paraId="26C33F18" w14:textId="77777777" w:rsidR="006E4F98" w:rsidRPr="00EF0475" w:rsidRDefault="006E4F98" w:rsidP="006E4F9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продолжительность прогулки детей составляет не менее 4- 4,5 часов. Прогулку организуют 2 раза в день: в первую половину дня и во вторую половину дня – после дневного сна или перед уходом домой. При температуре воздуха ниже 15 С и скорости ветра более 7 м/с продолжительность прогулки сокращается.</w:t>
      </w:r>
    </w:p>
    <w:p w14:paraId="2B5843BA" w14:textId="60D3DBEC" w:rsidR="006E4F98" w:rsidRPr="00EF0475" w:rsidRDefault="006E4F98" w:rsidP="006E4F9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прогулки с детьми проводятся игры и физические упражнения. Подвижные игры проводят в конце прогулки перед возвращением детей в помещение д/с.  Для детей с 3 до 7 лет дневной сон организуется однократно, продолжительностью: не менее 2-2,5 часов с 3-х до 7 лет. </w:t>
      </w:r>
    </w:p>
    <w:p w14:paraId="742AFF66" w14:textId="77777777" w:rsidR="006E4F98" w:rsidRPr="00EF0475" w:rsidRDefault="006E4F98" w:rsidP="006E4F9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деятельность детей 3-7 лет (игры, подготовка к НОД, личная гигиена) занимает в режиме дня не менее 3-4 часов. В разных возрастных группах основными изменяющимися компонентами являются соотношение периодов сна и бодрствования, двигательной активности детей на открытом воздухе и в помещении.</w:t>
      </w:r>
    </w:p>
    <w:p w14:paraId="3094DB2D" w14:textId="77777777" w:rsidR="006E4F98" w:rsidRDefault="006E4F98" w:rsidP="006E4F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режима жизнедеятельности детей в детском саду осуществляется в соответствии с психолого-педагогическими принципами: индивидуальный подход, дифференцированный подход, личностно-ориентированное взаимодействие взрослых и детей.</w:t>
      </w:r>
      <w:r w:rsidRPr="006E4F9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9A90F35" w14:textId="77777777" w:rsidR="006E4F98" w:rsidRPr="006E4F98" w:rsidRDefault="006E4F98" w:rsidP="006E4F9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4F98">
        <w:rPr>
          <w:rFonts w:ascii="Times New Roman" w:eastAsia="Calibri" w:hAnsi="Times New Roman" w:cs="Times New Roman"/>
          <w:b/>
          <w:sz w:val="24"/>
          <w:szCs w:val="24"/>
        </w:rPr>
        <w:t>Распределение основных компонентов режима дня  (для детей 3-7 лет)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6095"/>
        <w:gridCol w:w="2223"/>
      </w:tblGrid>
      <w:tr w:rsidR="006E4F98" w:rsidRPr="006E4F98" w14:paraId="6A88DA61" w14:textId="77777777" w:rsidTr="006E4F98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9577E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725E648C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43EA7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компоненты режима дня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466CF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Длительность</w:t>
            </w:r>
          </w:p>
        </w:tc>
      </w:tr>
      <w:tr w:rsidR="006E4F98" w:rsidRPr="006E4F98" w14:paraId="554B5EFB" w14:textId="77777777" w:rsidTr="006E4F98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EAA82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00CF3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Сон дневной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DAA4F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1,5 - 2 часа</w:t>
            </w:r>
          </w:p>
        </w:tc>
      </w:tr>
      <w:tr w:rsidR="006E4F98" w:rsidRPr="006E4F98" w14:paraId="6246C40D" w14:textId="77777777" w:rsidTr="006E4F98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7AB8F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D67C3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Отрезки бодрствования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2835F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5 - 6 часов</w:t>
            </w:r>
          </w:p>
        </w:tc>
      </w:tr>
      <w:tr w:rsidR="006E4F98" w:rsidRPr="006E4F98" w14:paraId="72FE9462" w14:textId="77777777" w:rsidTr="006E4F98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C2055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12F26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Общее время прогулок (утренних и вечерних)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AAF94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4 - 5 часов</w:t>
            </w:r>
          </w:p>
        </w:tc>
      </w:tr>
      <w:tr w:rsidR="006E4F98" w:rsidRPr="006E4F98" w14:paraId="63657A81" w14:textId="77777777" w:rsidTr="006E4F98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F68B7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10AB9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Интервалы между приемами пищи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537AC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3 - 4 часа</w:t>
            </w:r>
          </w:p>
        </w:tc>
      </w:tr>
      <w:tr w:rsidR="006E4F98" w:rsidRPr="006E4F98" w14:paraId="2C7606D7" w14:textId="77777777" w:rsidTr="006E4F98">
        <w:tc>
          <w:tcPr>
            <w:tcW w:w="1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98978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B9BEF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Ночной сон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9E368" w14:textId="77777777" w:rsidR="006E4F98" w:rsidRPr="006E4F98" w:rsidRDefault="006E4F98" w:rsidP="006E4F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10 - 11 часов</w:t>
            </w:r>
          </w:p>
        </w:tc>
      </w:tr>
    </w:tbl>
    <w:p w14:paraId="46F13BE6" w14:textId="698CA1D0" w:rsidR="006E4F98" w:rsidRDefault="006E4F98" w:rsidP="006E4F9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3288A0B" w14:textId="77777777" w:rsidR="00DD2356" w:rsidRPr="006E4F98" w:rsidRDefault="00DD2356" w:rsidP="006E4F9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F93BF92" w14:textId="77777777" w:rsidR="006E4F98" w:rsidRPr="006E4F98" w:rsidRDefault="006E4F98" w:rsidP="006E4F98">
      <w:pPr>
        <w:keepNext/>
        <w:spacing w:after="0" w:line="240" w:lineRule="auto"/>
        <w:ind w:right="35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F9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младшая группа (от трех до четырех лет)</w:t>
      </w:r>
    </w:p>
    <w:p w14:paraId="522915C9" w14:textId="77777777" w:rsidR="006E4F98" w:rsidRPr="006E4F98" w:rsidRDefault="006E4F98" w:rsidP="006E4F98">
      <w:pPr>
        <w:rPr>
          <w:rFonts w:ascii="Calibri" w:eastAsia="Calibri" w:hAnsi="Calibri" w:cs="Times New Roman"/>
          <w:lang w:eastAsia="ru-RU"/>
        </w:rPr>
      </w:pPr>
    </w:p>
    <w:tbl>
      <w:tblPr>
        <w:tblW w:w="9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8"/>
        <w:gridCol w:w="2404"/>
      </w:tblGrid>
      <w:tr w:rsidR="006E4F98" w:rsidRPr="006E4F98" w14:paraId="5893C318" w14:textId="77777777" w:rsidTr="006E4F98">
        <w:trPr>
          <w:trHeight w:val="302"/>
        </w:trPr>
        <w:tc>
          <w:tcPr>
            <w:tcW w:w="7078" w:type="dxa"/>
          </w:tcPr>
          <w:p w14:paraId="0D35A061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самостоятельная деятельность, игры, общение</w:t>
            </w:r>
          </w:p>
        </w:tc>
        <w:tc>
          <w:tcPr>
            <w:tcW w:w="2404" w:type="dxa"/>
          </w:tcPr>
          <w:p w14:paraId="5D567357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7.00-8.00</w:t>
            </w:r>
          </w:p>
        </w:tc>
      </w:tr>
      <w:tr w:rsidR="006E4F98" w:rsidRPr="006E4F98" w14:paraId="7F41B289" w14:textId="77777777" w:rsidTr="006E4F98">
        <w:trPr>
          <w:trHeight w:val="302"/>
        </w:trPr>
        <w:tc>
          <w:tcPr>
            <w:tcW w:w="7078" w:type="dxa"/>
          </w:tcPr>
          <w:p w14:paraId="37B05E8A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4" w:type="dxa"/>
          </w:tcPr>
          <w:p w14:paraId="0427A06A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8.00-8.06</w:t>
            </w:r>
          </w:p>
        </w:tc>
      </w:tr>
      <w:tr w:rsidR="006E4F98" w:rsidRPr="006E4F98" w14:paraId="5FA04031" w14:textId="77777777" w:rsidTr="006E4F98">
        <w:trPr>
          <w:trHeight w:val="302"/>
        </w:trPr>
        <w:tc>
          <w:tcPr>
            <w:tcW w:w="7078" w:type="dxa"/>
          </w:tcPr>
          <w:p w14:paraId="166B1C2C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 игровая деятельность </w:t>
            </w:r>
          </w:p>
        </w:tc>
        <w:tc>
          <w:tcPr>
            <w:tcW w:w="2404" w:type="dxa"/>
          </w:tcPr>
          <w:p w14:paraId="262474C4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8.06-8.20</w:t>
            </w:r>
          </w:p>
        </w:tc>
      </w:tr>
      <w:tr w:rsidR="006E4F98" w:rsidRPr="006E4F98" w14:paraId="3B4C06C0" w14:textId="77777777" w:rsidTr="006E4F98">
        <w:trPr>
          <w:trHeight w:val="302"/>
        </w:trPr>
        <w:tc>
          <w:tcPr>
            <w:tcW w:w="7078" w:type="dxa"/>
          </w:tcPr>
          <w:p w14:paraId="21CB9276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4" w:type="dxa"/>
          </w:tcPr>
          <w:p w14:paraId="19BE799C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8.20-8.45</w:t>
            </w:r>
          </w:p>
        </w:tc>
      </w:tr>
      <w:tr w:rsidR="006E4F98" w:rsidRPr="006E4F98" w14:paraId="4E9712EE" w14:textId="77777777" w:rsidTr="006E4F98">
        <w:trPr>
          <w:trHeight w:val="302"/>
        </w:trPr>
        <w:tc>
          <w:tcPr>
            <w:tcW w:w="7078" w:type="dxa"/>
          </w:tcPr>
          <w:p w14:paraId="6EABCC9D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 игровая деятельность </w:t>
            </w:r>
          </w:p>
        </w:tc>
        <w:tc>
          <w:tcPr>
            <w:tcW w:w="2404" w:type="dxa"/>
          </w:tcPr>
          <w:p w14:paraId="4FD58D35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8.45-9.00</w:t>
            </w:r>
          </w:p>
        </w:tc>
      </w:tr>
      <w:tr w:rsidR="006E4F98" w:rsidRPr="006E4F98" w14:paraId="67211837" w14:textId="77777777" w:rsidTr="006E4F98">
        <w:trPr>
          <w:trHeight w:val="302"/>
        </w:trPr>
        <w:tc>
          <w:tcPr>
            <w:tcW w:w="7078" w:type="dxa"/>
          </w:tcPr>
          <w:p w14:paraId="14BE04C9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ситуации на игровой основе</w:t>
            </w:r>
          </w:p>
        </w:tc>
        <w:tc>
          <w:tcPr>
            <w:tcW w:w="2404" w:type="dxa"/>
          </w:tcPr>
          <w:p w14:paraId="58CA6211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9.00-9.40</w:t>
            </w:r>
          </w:p>
        </w:tc>
      </w:tr>
      <w:tr w:rsidR="006E4F98" w:rsidRPr="006E4F98" w14:paraId="7E6A8D2B" w14:textId="77777777" w:rsidTr="006E4F98">
        <w:trPr>
          <w:trHeight w:val="302"/>
        </w:trPr>
        <w:tc>
          <w:tcPr>
            <w:tcW w:w="7078" w:type="dxa"/>
          </w:tcPr>
          <w:p w14:paraId="7BAAE159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Игры, общение</w:t>
            </w:r>
          </w:p>
        </w:tc>
        <w:tc>
          <w:tcPr>
            <w:tcW w:w="2404" w:type="dxa"/>
          </w:tcPr>
          <w:p w14:paraId="65941EB2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9.40-10.00</w:t>
            </w:r>
          </w:p>
        </w:tc>
      </w:tr>
      <w:tr w:rsidR="006E4F98" w:rsidRPr="006E4F98" w14:paraId="0B577A45" w14:textId="77777777" w:rsidTr="006E4F98">
        <w:trPr>
          <w:trHeight w:val="302"/>
        </w:trPr>
        <w:tc>
          <w:tcPr>
            <w:tcW w:w="7078" w:type="dxa"/>
          </w:tcPr>
          <w:p w14:paraId="58B6AA26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72AA53A3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10.00-11.30</w:t>
            </w:r>
          </w:p>
        </w:tc>
      </w:tr>
      <w:tr w:rsidR="006E4F98" w:rsidRPr="006E4F98" w14:paraId="308B36B5" w14:textId="77777777" w:rsidTr="006E4F98">
        <w:trPr>
          <w:trHeight w:val="620"/>
        </w:trPr>
        <w:tc>
          <w:tcPr>
            <w:tcW w:w="7078" w:type="dxa"/>
          </w:tcPr>
          <w:p w14:paraId="35FA6BD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2404" w:type="dxa"/>
          </w:tcPr>
          <w:p w14:paraId="630777C9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11.30-12.00</w:t>
            </w:r>
          </w:p>
        </w:tc>
      </w:tr>
      <w:tr w:rsidR="006E4F98" w:rsidRPr="006E4F98" w14:paraId="1511069B" w14:textId="77777777" w:rsidTr="006E4F98">
        <w:trPr>
          <w:trHeight w:val="302"/>
        </w:trPr>
        <w:tc>
          <w:tcPr>
            <w:tcW w:w="7078" w:type="dxa"/>
          </w:tcPr>
          <w:p w14:paraId="67BE8BAD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04" w:type="dxa"/>
          </w:tcPr>
          <w:p w14:paraId="14016875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12.00-12.30</w:t>
            </w:r>
          </w:p>
        </w:tc>
      </w:tr>
      <w:tr w:rsidR="006E4F98" w:rsidRPr="006E4F98" w14:paraId="09EE5E9A" w14:textId="77777777" w:rsidTr="006E4F98">
        <w:trPr>
          <w:trHeight w:val="302"/>
        </w:trPr>
        <w:tc>
          <w:tcPr>
            <w:tcW w:w="7078" w:type="dxa"/>
          </w:tcPr>
          <w:p w14:paraId="4937215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04" w:type="dxa"/>
          </w:tcPr>
          <w:p w14:paraId="6306761F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12.30-15.00</w:t>
            </w:r>
          </w:p>
        </w:tc>
      </w:tr>
      <w:tr w:rsidR="006E4F98" w:rsidRPr="006E4F98" w14:paraId="76F5A129" w14:textId="77777777" w:rsidTr="006E4F98">
        <w:trPr>
          <w:trHeight w:val="302"/>
        </w:trPr>
        <w:tc>
          <w:tcPr>
            <w:tcW w:w="7078" w:type="dxa"/>
          </w:tcPr>
          <w:p w14:paraId="18AFFD89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404" w:type="dxa"/>
          </w:tcPr>
          <w:p w14:paraId="329E1E1A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15.00-15.15</w:t>
            </w:r>
          </w:p>
        </w:tc>
      </w:tr>
      <w:tr w:rsidR="006E4F98" w:rsidRPr="006E4F98" w14:paraId="03E322C0" w14:textId="77777777" w:rsidTr="006E4F98">
        <w:trPr>
          <w:trHeight w:val="302"/>
        </w:trPr>
        <w:tc>
          <w:tcPr>
            <w:tcW w:w="7078" w:type="dxa"/>
          </w:tcPr>
          <w:p w14:paraId="48349A4E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404" w:type="dxa"/>
          </w:tcPr>
          <w:p w14:paraId="25107848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15.15-15.30</w:t>
            </w:r>
          </w:p>
        </w:tc>
      </w:tr>
      <w:tr w:rsidR="006E4F98" w:rsidRPr="006E4F98" w14:paraId="00340B41" w14:textId="77777777" w:rsidTr="006E4F98">
        <w:trPr>
          <w:trHeight w:val="302"/>
        </w:trPr>
        <w:tc>
          <w:tcPr>
            <w:tcW w:w="7078" w:type="dxa"/>
          </w:tcPr>
          <w:p w14:paraId="3BB8C2E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404" w:type="dxa"/>
          </w:tcPr>
          <w:p w14:paraId="3A1985F0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15.30-16.00</w:t>
            </w:r>
          </w:p>
        </w:tc>
      </w:tr>
      <w:tr w:rsidR="006E4F98" w:rsidRPr="006E4F98" w14:paraId="06ED2E7C" w14:textId="77777777" w:rsidTr="006E4F98">
        <w:trPr>
          <w:trHeight w:val="302"/>
        </w:trPr>
        <w:tc>
          <w:tcPr>
            <w:tcW w:w="7078" w:type="dxa"/>
          </w:tcPr>
          <w:p w14:paraId="67A05F87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ситуации на игровой основе</w:t>
            </w:r>
          </w:p>
        </w:tc>
        <w:tc>
          <w:tcPr>
            <w:tcW w:w="2404" w:type="dxa"/>
          </w:tcPr>
          <w:p w14:paraId="0E7DB09D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16.00-16.40</w:t>
            </w:r>
          </w:p>
        </w:tc>
      </w:tr>
      <w:tr w:rsidR="006E4F98" w:rsidRPr="006E4F98" w14:paraId="1ECB02E8" w14:textId="77777777" w:rsidTr="006E4F98">
        <w:trPr>
          <w:trHeight w:val="302"/>
        </w:trPr>
        <w:tc>
          <w:tcPr>
            <w:tcW w:w="7078" w:type="dxa"/>
          </w:tcPr>
          <w:p w14:paraId="541D0E6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79BE90EE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16.40-18.00</w:t>
            </w:r>
          </w:p>
        </w:tc>
      </w:tr>
      <w:tr w:rsidR="006E4F98" w:rsidRPr="006E4F98" w14:paraId="6F27D11D" w14:textId="77777777" w:rsidTr="006E4F98">
        <w:trPr>
          <w:trHeight w:val="302"/>
        </w:trPr>
        <w:tc>
          <w:tcPr>
            <w:tcW w:w="7078" w:type="dxa"/>
          </w:tcPr>
          <w:p w14:paraId="6D3B4F47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04" w:type="dxa"/>
          </w:tcPr>
          <w:p w14:paraId="175D3E32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18.00-18.30</w:t>
            </w:r>
          </w:p>
        </w:tc>
      </w:tr>
      <w:tr w:rsidR="006E4F98" w:rsidRPr="006E4F98" w14:paraId="76F8367B" w14:textId="77777777" w:rsidTr="006E4F98">
        <w:trPr>
          <w:trHeight w:val="302"/>
        </w:trPr>
        <w:tc>
          <w:tcPr>
            <w:tcW w:w="7078" w:type="dxa"/>
          </w:tcPr>
          <w:p w14:paraId="658E3447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игровая деятельность, уход домой</w:t>
            </w:r>
          </w:p>
        </w:tc>
        <w:tc>
          <w:tcPr>
            <w:tcW w:w="2404" w:type="dxa"/>
          </w:tcPr>
          <w:p w14:paraId="1B78739E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18.30-19.00</w:t>
            </w:r>
          </w:p>
        </w:tc>
      </w:tr>
    </w:tbl>
    <w:p w14:paraId="2B4F14D4" w14:textId="77777777" w:rsidR="006E4F98" w:rsidRPr="006E4F98" w:rsidRDefault="006E4F98" w:rsidP="006E4F98">
      <w:pPr>
        <w:keepNext/>
        <w:spacing w:after="0" w:line="240" w:lineRule="auto"/>
        <w:ind w:right="35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DEE482" w14:textId="77777777" w:rsidR="006E4F98" w:rsidRPr="006E4F98" w:rsidRDefault="006E4F98" w:rsidP="006E4F98">
      <w:pPr>
        <w:keepNext/>
        <w:spacing w:after="0" w:line="240" w:lineRule="auto"/>
        <w:ind w:right="35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 (от четырех до пяти лет)</w:t>
      </w:r>
    </w:p>
    <w:p w14:paraId="68F0FA62" w14:textId="77777777" w:rsidR="006E4F98" w:rsidRPr="006E4F98" w:rsidRDefault="006E4F98" w:rsidP="006E4F98">
      <w:pPr>
        <w:keepNext/>
        <w:spacing w:after="0" w:line="240" w:lineRule="auto"/>
        <w:ind w:right="35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8"/>
        <w:gridCol w:w="2404"/>
      </w:tblGrid>
      <w:tr w:rsidR="006E4F98" w:rsidRPr="006E4F98" w14:paraId="694422C2" w14:textId="77777777" w:rsidTr="006E4F98">
        <w:trPr>
          <w:trHeight w:val="302"/>
        </w:trPr>
        <w:tc>
          <w:tcPr>
            <w:tcW w:w="7078" w:type="dxa"/>
          </w:tcPr>
          <w:p w14:paraId="7FC2736A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самостоятельная деятельность, игры, общение</w:t>
            </w:r>
          </w:p>
        </w:tc>
        <w:tc>
          <w:tcPr>
            <w:tcW w:w="2404" w:type="dxa"/>
          </w:tcPr>
          <w:p w14:paraId="61D2A656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7.00-8.07</w:t>
            </w:r>
          </w:p>
        </w:tc>
      </w:tr>
      <w:tr w:rsidR="006E4F98" w:rsidRPr="006E4F98" w14:paraId="3DABDB29" w14:textId="77777777" w:rsidTr="006E4F98">
        <w:trPr>
          <w:trHeight w:val="302"/>
        </w:trPr>
        <w:tc>
          <w:tcPr>
            <w:tcW w:w="7078" w:type="dxa"/>
          </w:tcPr>
          <w:p w14:paraId="75F64D6E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4" w:type="dxa"/>
          </w:tcPr>
          <w:p w14:paraId="050576D1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8.07-8.14</w:t>
            </w:r>
          </w:p>
        </w:tc>
      </w:tr>
      <w:tr w:rsidR="006E4F98" w:rsidRPr="006E4F98" w14:paraId="2B4BAE4F" w14:textId="77777777" w:rsidTr="006E4F98">
        <w:trPr>
          <w:trHeight w:val="302"/>
        </w:trPr>
        <w:tc>
          <w:tcPr>
            <w:tcW w:w="7078" w:type="dxa"/>
          </w:tcPr>
          <w:p w14:paraId="0503865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 игровая деятельность </w:t>
            </w:r>
          </w:p>
        </w:tc>
        <w:tc>
          <w:tcPr>
            <w:tcW w:w="2404" w:type="dxa"/>
          </w:tcPr>
          <w:p w14:paraId="7344A3C5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8.14-8.25</w:t>
            </w:r>
          </w:p>
        </w:tc>
      </w:tr>
      <w:tr w:rsidR="006E4F98" w:rsidRPr="006E4F98" w14:paraId="0C853019" w14:textId="77777777" w:rsidTr="006E4F98">
        <w:trPr>
          <w:trHeight w:val="302"/>
        </w:trPr>
        <w:tc>
          <w:tcPr>
            <w:tcW w:w="7078" w:type="dxa"/>
          </w:tcPr>
          <w:p w14:paraId="116ADC5A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4" w:type="dxa"/>
          </w:tcPr>
          <w:p w14:paraId="4B941F65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8.25-8.50</w:t>
            </w:r>
          </w:p>
        </w:tc>
      </w:tr>
      <w:tr w:rsidR="006E4F98" w:rsidRPr="006E4F98" w14:paraId="44192F90" w14:textId="77777777" w:rsidTr="006E4F98">
        <w:trPr>
          <w:trHeight w:val="302"/>
        </w:trPr>
        <w:tc>
          <w:tcPr>
            <w:tcW w:w="7078" w:type="dxa"/>
          </w:tcPr>
          <w:p w14:paraId="6C92F0B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Самостоятельная  игровая деятельность</w:t>
            </w:r>
          </w:p>
        </w:tc>
        <w:tc>
          <w:tcPr>
            <w:tcW w:w="2404" w:type="dxa"/>
          </w:tcPr>
          <w:p w14:paraId="5C29A12D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8.50-9.00</w:t>
            </w:r>
          </w:p>
        </w:tc>
      </w:tr>
      <w:tr w:rsidR="006E4F98" w:rsidRPr="006E4F98" w14:paraId="02B66CEA" w14:textId="77777777" w:rsidTr="006E4F98">
        <w:trPr>
          <w:trHeight w:val="302"/>
        </w:trPr>
        <w:tc>
          <w:tcPr>
            <w:tcW w:w="7078" w:type="dxa"/>
          </w:tcPr>
          <w:p w14:paraId="15427697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ситуации на игровой основе</w:t>
            </w:r>
          </w:p>
        </w:tc>
        <w:tc>
          <w:tcPr>
            <w:tcW w:w="2404" w:type="dxa"/>
          </w:tcPr>
          <w:p w14:paraId="31CC3913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9.00-09.50</w:t>
            </w:r>
          </w:p>
        </w:tc>
      </w:tr>
      <w:tr w:rsidR="006E4F98" w:rsidRPr="006E4F98" w14:paraId="31F5674E" w14:textId="77777777" w:rsidTr="006E4F98">
        <w:trPr>
          <w:trHeight w:val="302"/>
        </w:trPr>
        <w:tc>
          <w:tcPr>
            <w:tcW w:w="7078" w:type="dxa"/>
          </w:tcPr>
          <w:p w14:paraId="2B7D0CC6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775FD182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09.50-11.45</w:t>
            </w:r>
          </w:p>
        </w:tc>
      </w:tr>
      <w:tr w:rsidR="006E4F98" w:rsidRPr="006E4F98" w14:paraId="12BF82B6" w14:textId="77777777" w:rsidTr="006E4F98">
        <w:trPr>
          <w:trHeight w:val="302"/>
        </w:trPr>
        <w:tc>
          <w:tcPr>
            <w:tcW w:w="7078" w:type="dxa"/>
          </w:tcPr>
          <w:p w14:paraId="2E88F793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 игровая деятельность</w:t>
            </w:r>
          </w:p>
        </w:tc>
        <w:tc>
          <w:tcPr>
            <w:tcW w:w="2404" w:type="dxa"/>
          </w:tcPr>
          <w:p w14:paraId="578E8CE1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11.45-12.10</w:t>
            </w:r>
          </w:p>
        </w:tc>
      </w:tr>
      <w:tr w:rsidR="006E4F98" w:rsidRPr="006E4F98" w14:paraId="249258AC" w14:textId="77777777" w:rsidTr="006E4F98">
        <w:trPr>
          <w:trHeight w:val="302"/>
        </w:trPr>
        <w:tc>
          <w:tcPr>
            <w:tcW w:w="7078" w:type="dxa"/>
          </w:tcPr>
          <w:p w14:paraId="580633F7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04" w:type="dxa"/>
          </w:tcPr>
          <w:p w14:paraId="01047F40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12.10-12.40</w:t>
            </w:r>
          </w:p>
        </w:tc>
      </w:tr>
      <w:tr w:rsidR="006E4F98" w:rsidRPr="006E4F98" w14:paraId="7E05E367" w14:textId="77777777" w:rsidTr="006E4F98">
        <w:trPr>
          <w:trHeight w:val="302"/>
        </w:trPr>
        <w:tc>
          <w:tcPr>
            <w:tcW w:w="7078" w:type="dxa"/>
          </w:tcPr>
          <w:p w14:paraId="1D608E96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04" w:type="dxa"/>
          </w:tcPr>
          <w:p w14:paraId="1C4AD624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12.40-15.00</w:t>
            </w:r>
          </w:p>
        </w:tc>
      </w:tr>
      <w:tr w:rsidR="006E4F98" w:rsidRPr="006E4F98" w14:paraId="50948715" w14:textId="77777777" w:rsidTr="006E4F98">
        <w:trPr>
          <w:trHeight w:val="302"/>
        </w:trPr>
        <w:tc>
          <w:tcPr>
            <w:tcW w:w="7078" w:type="dxa"/>
          </w:tcPr>
          <w:p w14:paraId="42F1D11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пробуждающая гимнастика после сна, воздушные и водные процедуры</w:t>
            </w:r>
          </w:p>
        </w:tc>
        <w:tc>
          <w:tcPr>
            <w:tcW w:w="2404" w:type="dxa"/>
          </w:tcPr>
          <w:p w14:paraId="51EEC8A7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15.00-15.20</w:t>
            </w:r>
          </w:p>
        </w:tc>
      </w:tr>
      <w:tr w:rsidR="006E4F98" w:rsidRPr="006E4F98" w14:paraId="50358270" w14:textId="77777777" w:rsidTr="006E4F98">
        <w:trPr>
          <w:trHeight w:val="302"/>
        </w:trPr>
        <w:tc>
          <w:tcPr>
            <w:tcW w:w="7078" w:type="dxa"/>
          </w:tcPr>
          <w:p w14:paraId="6D0F175A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404" w:type="dxa"/>
          </w:tcPr>
          <w:p w14:paraId="76FFD905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15.20-15.35</w:t>
            </w:r>
          </w:p>
        </w:tc>
      </w:tr>
      <w:tr w:rsidR="006E4F98" w:rsidRPr="006E4F98" w14:paraId="0F1CC44E" w14:textId="77777777" w:rsidTr="006E4F98">
        <w:trPr>
          <w:trHeight w:val="302"/>
        </w:trPr>
        <w:tc>
          <w:tcPr>
            <w:tcW w:w="7078" w:type="dxa"/>
          </w:tcPr>
          <w:p w14:paraId="2FD9D2A3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Игры, общение и совместная деятельность, досуги, выбор самостоятельной деятельности в центрах активности</w:t>
            </w:r>
          </w:p>
        </w:tc>
        <w:tc>
          <w:tcPr>
            <w:tcW w:w="2404" w:type="dxa"/>
          </w:tcPr>
          <w:p w14:paraId="527289C9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15.35-16.00</w:t>
            </w:r>
          </w:p>
        </w:tc>
      </w:tr>
      <w:tr w:rsidR="006E4F98" w:rsidRPr="006E4F98" w14:paraId="7E07C255" w14:textId="77777777" w:rsidTr="006E4F98">
        <w:trPr>
          <w:trHeight w:val="302"/>
        </w:trPr>
        <w:tc>
          <w:tcPr>
            <w:tcW w:w="7078" w:type="dxa"/>
          </w:tcPr>
          <w:p w14:paraId="5DA3A77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6A5C9D34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  <w:tr w:rsidR="006E4F98" w:rsidRPr="006E4F98" w14:paraId="4C2BBFE2" w14:textId="77777777" w:rsidTr="006E4F98">
        <w:trPr>
          <w:trHeight w:val="302"/>
        </w:trPr>
        <w:tc>
          <w:tcPr>
            <w:tcW w:w="7078" w:type="dxa"/>
          </w:tcPr>
          <w:p w14:paraId="0AB72D0B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04" w:type="dxa"/>
          </w:tcPr>
          <w:p w14:paraId="3047C3B5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18.00-18.30</w:t>
            </w:r>
          </w:p>
        </w:tc>
      </w:tr>
      <w:tr w:rsidR="006E4F98" w:rsidRPr="006E4F98" w14:paraId="3BCD315A" w14:textId="77777777" w:rsidTr="006E4F98">
        <w:trPr>
          <w:trHeight w:val="302"/>
        </w:trPr>
        <w:tc>
          <w:tcPr>
            <w:tcW w:w="7078" w:type="dxa"/>
          </w:tcPr>
          <w:p w14:paraId="456D25BB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игровая деятельность, уход домой</w:t>
            </w:r>
          </w:p>
        </w:tc>
        <w:tc>
          <w:tcPr>
            <w:tcW w:w="2404" w:type="dxa"/>
          </w:tcPr>
          <w:p w14:paraId="074D4E9A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18.30-19.00</w:t>
            </w:r>
          </w:p>
        </w:tc>
      </w:tr>
    </w:tbl>
    <w:p w14:paraId="49EB2781" w14:textId="77777777" w:rsidR="006E4F98" w:rsidRPr="006E4F98" w:rsidRDefault="006E4F98" w:rsidP="006E4F98">
      <w:pPr>
        <w:keepNext/>
        <w:spacing w:after="0" w:line="240" w:lineRule="auto"/>
        <w:ind w:right="35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576996" w14:textId="77777777" w:rsidR="006E4F98" w:rsidRPr="006E4F98" w:rsidRDefault="006E4F98" w:rsidP="006E4F98">
      <w:pPr>
        <w:keepNext/>
        <w:spacing w:after="0" w:line="240" w:lineRule="auto"/>
        <w:ind w:right="35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группа (от пяти до шести лет)</w:t>
      </w:r>
    </w:p>
    <w:p w14:paraId="7D7A84A4" w14:textId="77777777" w:rsidR="006E4F98" w:rsidRPr="006E4F98" w:rsidRDefault="006E4F98" w:rsidP="006E4F98">
      <w:pPr>
        <w:keepNext/>
        <w:spacing w:after="0" w:line="240" w:lineRule="auto"/>
        <w:ind w:right="35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8"/>
        <w:gridCol w:w="2404"/>
      </w:tblGrid>
      <w:tr w:rsidR="006E4F98" w:rsidRPr="006E4F98" w14:paraId="677130BF" w14:textId="77777777" w:rsidTr="006E4F98">
        <w:trPr>
          <w:trHeight w:val="302"/>
        </w:trPr>
        <w:tc>
          <w:tcPr>
            <w:tcW w:w="7078" w:type="dxa"/>
          </w:tcPr>
          <w:p w14:paraId="603F9005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самостоятельная деятельность, игры, общение</w:t>
            </w:r>
          </w:p>
        </w:tc>
        <w:tc>
          <w:tcPr>
            <w:tcW w:w="2404" w:type="dxa"/>
          </w:tcPr>
          <w:p w14:paraId="0185072E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7.00-8.14</w:t>
            </w:r>
          </w:p>
        </w:tc>
      </w:tr>
      <w:tr w:rsidR="006E4F98" w:rsidRPr="006E4F98" w14:paraId="561CEC87" w14:textId="77777777" w:rsidTr="006E4F98">
        <w:trPr>
          <w:trHeight w:val="302"/>
        </w:trPr>
        <w:tc>
          <w:tcPr>
            <w:tcW w:w="7078" w:type="dxa"/>
          </w:tcPr>
          <w:p w14:paraId="7C6802B3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4" w:type="dxa"/>
          </w:tcPr>
          <w:p w14:paraId="3D3C873C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8.14-8.22</w:t>
            </w:r>
          </w:p>
        </w:tc>
      </w:tr>
      <w:tr w:rsidR="006E4F98" w:rsidRPr="006E4F98" w14:paraId="397F5B8D" w14:textId="77777777" w:rsidTr="006E4F98">
        <w:trPr>
          <w:trHeight w:val="302"/>
        </w:trPr>
        <w:tc>
          <w:tcPr>
            <w:tcW w:w="7078" w:type="dxa"/>
          </w:tcPr>
          <w:p w14:paraId="2EAAC7D1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 игровая деятельность </w:t>
            </w:r>
          </w:p>
        </w:tc>
        <w:tc>
          <w:tcPr>
            <w:tcW w:w="2404" w:type="dxa"/>
          </w:tcPr>
          <w:p w14:paraId="68C06F6B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8.22-8.30</w:t>
            </w:r>
          </w:p>
        </w:tc>
      </w:tr>
      <w:tr w:rsidR="006E4F98" w:rsidRPr="006E4F98" w14:paraId="262BAE8E" w14:textId="77777777" w:rsidTr="006E4F98">
        <w:trPr>
          <w:trHeight w:val="302"/>
        </w:trPr>
        <w:tc>
          <w:tcPr>
            <w:tcW w:w="7078" w:type="dxa"/>
          </w:tcPr>
          <w:p w14:paraId="65E7F77A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4" w:type="dxa"/>
          </w:tcPr>
          <w:p w14:paraId="0F0DF98F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8.30-9.00</w:t>
            </w:r>
          </w:p>
        </w:tc>
      </w:tr>
      <w:tr w:rsidR="006E4F98" w:rsidRPr="006E4F98" w14:paraId="60603518" w14:textId="77777777" w:rsidTr="006E4F98">
        <w:trPr>
          <w:trHeight w:val="302"/>
        </w:trPr>
        <w:tc>
          <w:tcPr>
            <w:tcW w:w="7078" w:type="dxa"/>
          </w:tcPr>
          <w:p w14:paraId="74D43BA0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ситуации на игровой основе</w:t>
            </w:r>
          </w:p>
        </w:tc>
        <w:tc>
          <w:tcPr>
            <w:tcW w:w="2404" w:type="dxa"/>
          </w:tcPr>
          <w:p w14:paraId="0D005241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9.00-9.55</w:t>
            </w:r>
          </w:p>
        </w:tc>
      </w:tr>
      <w:tr w:rsidR="006E4F98" w:rsidRPr="006E4F98" w14:paraId="26544AD4" w14:textId="77777777" w:rsidTr="006E4F98">
        <w:trPr>
          <w:trHeight w:val="302"/>
        </w:trPr>
        <w:tc>
          <w:tcPr>
            <w:tcW w:w="7078" w:type="dxa"/>
          </w:tcPr>
          <w:p w14:paraId="65E1BD5F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Игры, общение</w:t>
            </w:r>
          </w:p>
        </w:tc>
        <w:tc>
          <w:tcPr>
            <w:tcW w:w="2404" w:type="dxa"/>
          </w:tcPr>
          <w:p w14:paraId="202AD5AE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9.55-10.10</w:t>
            </w:r>
          </w:p>
        </w:tc>
      </w:tr>
      <w:tr w:rsidR="006E4F98" w:rsidRPr="006E4F98" w14:paraId="55B27122" w14:textId="77777777" w:rsidTr="006E4F98">
        <w:trPr>
          <w:trHeight w:val="302"/>
        </w:trPr>
        <w:tc>
          <w:tcPr>
            <w:tcW w:w="7078" w:type="dxa"/>
          </w:tcPr>
          <w:p w14:paraId="0AC77FF6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2284A4C9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10.10-12.10</w:t>
            </w:r>
          </w:p>
        </w:tc>
      </w:tr>
      <w:tr w:rsidR="006E4F98" w:rsidRPr="006E4F98" w14:paraId="25BDF0E0" w14:textId="77777777" w:rsidTr="006E4F98">
        <w:trPr>
          <w:trHeight w:val="620"/>
        </w:trPr>
        <w:tc>
          <w:tcPr>
            <w:tcW w:w="7078" w:type="dxa"/>
          </w:tcPr>
          <w:p w14:paraId="39AB157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2404" w:type="dxa"/>
          </w:tcPr>
          <w:p w14:paraId="7362860F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12.10-12.20</w:t>
            </w:r>
          </w:p>
        </w:tc>
      </w:tr>
      <w:tr w:rsidR="006E4F98" w:rsidRPr="006E4F98" w14:paraId="1390A45E" w14:textId="77777777" w:rsidTr="006E4F98">
        <w:trPr>
          <w:trHeight w:val="302"/>
        </w:trPr>
        <w:tc>
          <w:tcPr>
            <w:tcW w:w="7078" w:type="dxa"/>
          </w:tcPr>
          <w:p w14:paraId="02CE8BEF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04" w:type="dxa"/>
          </w:tcPr>
          <w:p w14:paraId="48DAF909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12.20-12.50</w:t>
            </w:r>
          </w:p>
        </w:tc>
      </w:tr>
      <w:tr w:rsidR="006E4F98" w:rsidRPr="006E4F98" w14:paraId="33F3B671" w14:textId="77777777" w:rsidTr="006E4F98">
        <w:trPr>
          <w:trHeight w:val="302"/>
        </w:trPr>
        <w:tc>
          <w:tcPr>
            <w:tcW w:w="7078" w:type="dxa"/>
          </w:tcPr>
          <w:p w14:paraId="2EFE6950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04" w:type="dxa"/>
          </w:tcPr>
          <w:p w14:paraId="711B009F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12.50-15.00</w:t>
            </w:r>
          </w:p>
        </w:tc>
      </w:tr>
      <w:tr w:rsidR="006E4F98" w:rsidRPr="006E4F98" w14:paraId="7AF1516C" w14:textId="77777777" w:rsidTr="006E4F98">
        <w:trPr>
          <w:trHeight w:val="302"/>
        </w:trPr>
        <w:tc>
          <w:tcPr>
            <w:tcW w:w="7078" w:type="dxa"/>
          </w:tcPr>
          <w:p w14:paraId="27AAEF6F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пробуждающая гимнастика после сна, воздушные и водные процедуры</w:t>
            </w:r>
          </w:p>
        </w:tc>
        <w:tc>
          <w:tcPr>
            <w:tcW w:w="2404" w:type="dxa"/>
          </w:tcPr>
          <w:p w14:paraId="63B03BC1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15.00-15.25</w:t>
            </w:r>
          </w:p>
        </w:tc>
      </w:tr>
      <w:tr w:rsidR="006E4F98" w:rsidRPr="006E4F98" w14:paraId="28AAB129" w14:textId="77777777" w:rsidTr="006E4F98">
        <w:trPr>
          <w:trHeight w:val="302"/>
        </w:trPr>
        <w:tc>
          <w:tcPr>
            <w:tcW w:w="7078" w:type="dxa"/>
          </w:tcPr>
          <w:p w14:paraId="16CD952C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404" w:type="dxa"/>
          </w:tcPr>
          <w:p w14:paraId="67E0730D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15.25-15.45</w:t>
            </w:r>
          </w:p>
        </w:tc>
      </w:tr>
      <w:tr w:rsidR="006E4F98" w:rsidRPr="006E4F98" w14:paraId="69220603" w14:textId="77777777" w:rsidTr="006E4F98">
        <w:trPr>
          <w:trHeight w:val="302"/>
        </w:trPr>
        <w:tc>
          <w:tcPr>
            <w:tcW w:w="7078" w:type="dxa"/>
          </w:tcPr>
          <w:p w14:paraId="375B39E7" w14:textId="77777777" w:rsidR="006E4F98" w:rsidRPr="006E4F98" w:rsidRDefault="006E4F98" w:rsidP="006E4F9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Игры, общение и совместная деятельность, досуги, выбор самостоятельной деятельности в центрах активности</w:t>
            </w:r>
          </w:p>
          <w:p w14:paraId="41C91BC0" w14:textId="77777777" w:rsidR="006E4F98" w:rsidRPr="006E4F98" w:rsidRDefault="006E4F98" w:rsidP="006E4F9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2404" w:type="dxa"/>
          </w:tcPr>
          <w:p w14:paraId="5B3A5D81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15.45-16.30</w:t>
            </w:r>
          </w:p>
        </w:tc>
      </w:tr>
      <w:tr w:rsidR="006E4F98" w:rsidRPr="006E4F98" w14:paraId="7CA788D7" w14:textId="77777777" w:rsidTr="006E4F98">
        <w:trPr>
          <w:trHeight w:val="302"/>
        </w:trPr>
        <w:tc>
          <w:tcPr>
            <w:tcW w:w="7078" w:type="dxa"/>
          </w:tcPr>
          <w:p w14:paraId="594D8D5C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0F34EE52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16.30-18.00</w:t>
            </w:r>
          </w:p>
        </w:tc>
      </w:tr>
      <w:tr w:rsidR="006E4F98" w:rsidRPr="006E4F98" w14:paraId="7E6B9610" w14:textId="77777777" w:rsidTr="006E4F98">
        <w:trPr>
          <w:trHeight w:val="302"/>
        </w:trPr>
        <w:tc>
          <w:tcPr>
            <w:tcW w:w="7078" w:type="dxa"/>
          </w:tcPr>
          <w:p w14:paraId="4239A421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04" w:type="dxa"/>
          </w:tcPr>
          <w:p w14:paraId="385A61ED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18.00-18.30</w:t>
            </w:r>
          </w:p>
        </w:tc>
      </w:tr>
      <w:tr w:rsidR="006E4F98" w:rsidRPr="006E4F98" w14:paraId="7CC544FA" w14:textId="77777777" w:rsidTr="006E4F98">
        <w:trPr>
          <w:trHeight w:val="302"/>
        </w:trPr>
        <w:tc>
          <w:tcPr>
            <w:tcW w:w="7078" w:type="dxa"/>
          </w:tcPr>
          <w:p w14:paraId="0068E345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игровая деятельность, уход домой</w:t>
            </w:r>
          </w:p>
        </w:tc>
        <w:tc>
          <w:tcPr>
            <w:tcW w:w="2404" w:type="dxa"/>
          </w:tcPr>
          <w:p w14:paraId="52E3807E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18.30-19.00</w:t>
            </w:r>
          </w:p>
        </w:tc>
      </w:tr>
    </w:tbl>
    <w:p w14:paraId="36F425EE" w14:textId="77777777" w:rsidR="006E4F98" w:rsidRPr="006E4F98" w:rsidRDefault="006E4F98" w:rsidP="006E4F98">
      <w:pPr>
        <w:rPr>
          <w:rFonts w:ascii="Calibri" w:eastAsia="Calibri" w:hAnsi="Calibri" w:cs="Times New Roman"/>
          <w:lang w:eastAsia="ru-RU"/>
        </w:rPr>
      </w:pPr>
    </w:p>
    <w:p w14:paraId="4F5FDFB8" w14:textId="77777777" w:rsidR="006E4F98" w:rsidRPr="006E4F98" w:rsidRDefault="006E4F98" w:rsidP="006E4F98">
      <w:pPr>
        <w:keepNext/>
        <w:spacing w:after="0" w:line="240" w:lineRule="auto"/>
        <w:ind w:right="35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F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к школе  группа (от шести до семи лет)</w:t>
      </w:r>
    </w:p>
    <w:p w14:paraId="2C1681E4" w14:textId="77777777" w:rsidR="006E4F98" w:rsidRPr="006E4F98" w:rsidRDefault="006E4F98" w:rsidP="006E4F98">
      <w:pPr>
        <w:keepNext/>
        <w:spacing w:after="0" w:line="240" w:lineRule="auto"/>
        <w:ind w:right="35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8"/>
        <w:gridCol w:w="2404"/>
      </w:tblGrid>
      <w:tr w:rsidR="006E4F98" w:rsidRPr="006E4F98" w14:paraId="1C8B434B" w14:textId="77777777" w:rsidTr="006E4F98">
        <w:trPr>
          <w:trHeight w:val="302"/>
        </w:trPr>
        <w:tc>
          <w:tcPr>
            <w:tcW w:w="7078" w:type="dxa"/>
          </w:tcPr>
          <w:p w14:paraId="7681DED1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самостоятельная деятельность, игры, общение</w:t>
            </w:r>
          </w:p>
        </w:tc>
        <w:tc>
          <w:tcPr>
            <w:tcW w:w="2404" w:type="dxa"/>
          </w:tcPr>
          <w:p w14:paraId="6F4DF3B4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7.00-8.22</w:t>
            </w:r>
          </w:p>
        </w:tc>
      </w:tr>
      <w:tr w:rsidR="006E4F98" w:rsidRPr="006E4F98" w14:paraId="71A5EFC2" w14:textId="77777777" w:rsidTr="006E4F98">
        <w:trPr>
          <w:trHeight w:val="302"/>
        </w:trPr>
        <w:tc>
          <w:tcPr>
            <w:tcW w:w="7078" w:type="dxa"/>
          </w:tcPr>
          <w:p w14:paraId="25A15450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4" w:type="dxa"/>
          </w:tcPr>
          <w:p w14:paraId="392C4027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8.22-8.30</w:t>
            </w:r>
          </w:p>
        </w:tc>
      </w:tr>
      <w:tr w:rsidR="006E4F98" w:rsidRPr="006E4F98" w14:paraId="60311F8E" w14:textId="77777777" w:rsidTr="006E4F98">
        <w:trPr>
          <w:trHeight w:val="302"/>
        </w:trPr>
        <w:tc>
          <w:tcPr>
            <w:tcW w:w="7078" w:type="dxa"/>
          </w:tcPr>
          <w:p w14:paraId="05EBCC4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404" w:type="dxa"/>
          </w:tcPr>
          <w:p w14:paraId="4208A1B9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8.30-8.55</w:t>
            </w:r>
          </w:p>
        </w:tc>
      </w:tr>
      <w:tr w:rsidR="006E4F98" w:rsidRPr="006E4F98" w14:paraId="0044C5D0" w14:textId="77777777" w:rsidTr="006E4F98">
        <w:trPr>
          <w:trHeight w:val="302"/>
        </w:trPr>
        <w:tc>
          <w:tcPr>
            <w:tcW w:w="7078" w:type="dxa"/>
          </w:tcPr>
          <w:p w14:paraId="5794734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2404" w:type="dxa"/>
          </w:tcPr>
          <w:p w14:paraId="7516A1A9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8.55-9.00</w:t>
            </w:r>
          </w:p>
        </w:tc>
      </w:tr>
      <w:tr w:rsidR="006E4F98" w:rsidRPr="006E4F98" w14:paraId="47F131AB" w14:textId="77777777" w:rsidTr="006E4F98">
        <w:trPr>
          <w:trHeight w:val="302"/>
        </w:trPr>
        <w:tc>
          <w:tcPr>
            <w:tcW w:w="7078" w:type="dxa"/>
          </w:tcPr>
          <w:p w14:paraId="696561F3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ситуации на игровой основе</w:t>
            </w:r>
          </w:p>
        </w:tc>
        <w:tc>
          <w:tcPr>
            <w:tcW w:w="2404" w:type="dxa"/>
          </w:tcPr>
          <w:p w14:paraId="716B999E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9.00-10.50</w:t>
            </w:r>
          </w:p>
        </w:tc>
      </w:tr>
      <w:tr w:rsidR="006E4F98" w:rsidRPr="006E4F98" w14:paraId="5BC174AC" w14:textId="77777777" w:rsidTr="006E4F98">
        <w:trPr>
          <w:trHeight w:val="302"/>
        </w:trPr>
        <w:tc>
          <w:tcPr>
            <w:tcW w:w="7078" w:type="dxa"/>
          </w:tcPr>
          <w:p w14:paraId="0B0B3CEC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Игры, общение</w:t>
            </w:r>
          </w:p>
        </w:tc>
        <w:tc>
          <w:tcPr>
            <w:tcW w:w="2404" w:type="dxa"/>
          </w:tcPr>
          <w:p w14:paraId="492CEE5E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10.50-11.00</w:t>
            </w:r>
          </w:p>
        </w:tc>
      </w:tr>
      <w:tr w:rsidR="006E4F98" w:rsidRPr="006E4F98" w14:paraId="2A964949" w14:textId="77777777" w:rsidTr="006E4F98">
        <w:trPr>
          <w:trHeight w:val="302"/>
        </w:trPr>
        <w:tc>
          <w:tcPr>
            <w:tcW w:w="7078" w:type="dxa"/>
          </w:tcPr>
          <w:p w14:paraId="27A5D33C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1FA57C17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11.00-12.30</w:t>
            </w:r>
          </w:p>
        </w:tc>
      </w:tr>
      <w:tr w:rsidR="006E4F98" w:rsidRPr="006E4F98" w14:paraId="18E7AC3B" w14:textId="77777777" w:rsidTr="006E4F98">
        <w:trPr>
          <w:trHeight w:val="302"/>
        </w:trPr>
        <w:tc>
          <w:tcPr>
            <w:tcW w:w="7078" w:type="dxa"/>
          </w:tcPr>
          <w:p w14:paraId="6286419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404" w:type="dxa"/>
          </w:tcPr>
          <w:p w14:paraId="538E65E4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12.30-13.00</w:t>
            </w:r>
          </w:p>
        </w:tc>
      </w:tr>
      <w:tr w:rsidR="006E4F98" w:rsidRPr="006E4F98" w14:paraId="7902E663" w14:textId="77777777" w:rsidTr="006E4F98">
        <w:trPr>
          <w:trHeight w:val="302"/>
        </w:trPr>
        <w:tc>
          <w:tcPr>
            <w:tcW w:w="7078" w:type="dxa"/>
          </w:tcPr>
          <w:p w14:paraId="0AC70317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404" w:type="dxa"/>
          </w:tcPr>
          <w:p w14:paraId="0FCE50EA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13.00-15.00</w:t>
            </w:r>
          </w:p>
        </w:tc>
      </w:tr>
      <w:tr w:rsidR="006E4F98" w:rsidRPr="006E4F98" w14:paraId="6FB2026D" w14:textId="77777777" w:rsidTr="006E4F98">
        <w:trPr>
          <w:trHeight w:val="302"/>
        </w:trPr>
        <w:tc>
          <w:tcPr>
            <w:tcW w:w="7078" w:type="dxa"/>
          </w:tcPr>
          <w:p w14:paraId="7F4D6BCE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пробуждающая гимнастика после сна, воздушные и водные процедуры</w:t>
            </w:r>
          </w:p>
        </w:tc>
        <w:tc>
          <w:tcPr>
            <w:tcW w:w="2404" w:type="dxa"/>
          </w:tcPr>
          <w:p w14:paraId="582DCA2D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15.00-15.30</w:t>
            </w:r>
          </w:p>
        </w:tc>
      </w:tr>
      <w:tr w:rsidR="006E4F98" w:rsidRPr="006E4F98" w14:paraId="707714D7" w14:textId="77777777" w:rsidTr="006E4F98">
        <w:trPr>
          <w:trHeight w:val="302"/>
        </w:trPr>
        <w:tc>
          <w:tcPr>
            <w:tcW w:w="7078" w:type="dxa"/>
          </w:tcPr>
          <w:p w14:paraId="1B1406E3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404" w:type="dxa"/>
          </w:tcPr>
          <w:p w14:paraId="6A58EC88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15.30-15.45</w:t>
            </w:r>
          </w:p>
        </w:tc>
      </w:tr>
      <w:tr w:rsidR="006E4F98" w:rsidRPr="006E4F98" w14:paraId="66C13AC6" w14:textId="77777777" w:rsidTr="006E4F98">
        <w:trPr>
          <w:trHeight w:val="302"/>
        </w:trPr>
        <w:tc>
          <w:tcPr>
            <w:tcW w:w="7078" w:type="dxa"/>
          </w:tcPr>
          <w:p w14:paraId="23676A7A" w14:textId="77777777" w:rsidR="006E4F98" w:rsidRPr="006E4F98" w:rsidRDefault="006E4F98" w:rsidP="006E4F9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Игры, общение и совместная деятельность, досуги, выбор самостоятельной деятельности в центрах активности</w:t>
            </w:r>
          </w:p>
          <w:p w14:paraId="516C933A" w14:textId="77777777" w:rsidR="006E4F98" w:rsidRPr="006E4F98" w:rsidRDefault="006E4F98" w:rsidP="006E4F9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Кружковая деятельность</w:t>
            </w:r>
          </w:p>
        </w:tc>
        <w:tc>
          <w:tcPr>
            <w:tcW w:w="2404" w:type="dxa"/>
          </w:tcPr>
          <w:p w14:paraId="4D58E7CB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15.45-16.30</w:t>
            </w:r>
          </w:p>
        </w:tc>
      </w:tr>
      <w:tr w:rsidR="006E4F98" w:rsidRPr="006E4F98" w14:paraId="1A14FA1C" w14:textId="77777777" w:rsidTr="006E4F98">
        <w:trPr>
          <w:trHeight w:val="302"/>
        </w:trPr>
        <w:tc>
          <w:tcPr>
            <w:tcW w:w="7078" w:type="dxa"/>
          </w:tcPr>
          <w:p w14:paraId="1DF8AA9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04" w:type="dxa"/>
          </w:tcPr>
          <w:p w14:paraId="67B4B1C6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16.30-18.00</w:t>
            </w:r>
          </w:p>
        </w:tc>
      </w:tr>
      <w:tr w:rsidR="006E4F98" w:rsidRPr="006E4F98" w14:paraId="551EBBE6" w14:textId="77777777" w:rsidTr="006E4F98">
        <w:trPr>
          <w:trHeight w:val="302"/>
        </w:trPr>
        <w:tc>
          <w:tcPr>
            <w:tcW w:w="7078" w:type="dxa"/>
          </w:tcPr>
          <w:p w14:paraId="31CBBD5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404" w:type="dxa"/>
          </w:tcPr>
          <w:p w14:paraId="702BA325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18.00-18.30</w:t>
            </w:r>
          </w:p>
        </w:tc>
      </w:tr>
      <w:tr w:rsidR="006E4F98" w:rsidRPr="006E4F98" w14:paraId="77492876" w14:textId="77777777" w:rsidTr="006E4F98">
        <w:trPr>
          <w:trHeight w:val="302"/>
        </w:trPr>
        <w:tc>
          <w:tcPr>
            <w:tcW w:w="7078" w:type="dxa"/>
          </w:tcPr>
          <w:p w14:paraId="171B5155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игровая деятельность, уход домой</w:t>
            </w:r>
          </w:p>
        </w:tc>
        <w:tc>
          <w:tcPr>
            <w:tcW w:w="2404" w:type="dxa"/>
          </w:tcPr>
          <w:p w14:paraId="0E0BD724" w14:textId="77777777" w:rsidR="006E4F98" w:rsidRPr="006E4F98" w:rsidRDefault="006E4F98" w:rsidP="006E4F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18.30-19.00</w:t>
            </w:r>
          </w:p>
        </w:tc>
      </w:tr>
    </w:tbl>
    <w:p w14:paraId="3AD26501" w14:textId="77777777" w:rsidR="00E744E1" w:rsidRPr="006E4F98" w:rsidRDefault="00E744E1" w:rsidP="006E4F9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9AA5B4" w14:textId="77777777" w:rsidR="00CE1250" w:rsidRDefault="00026481" w:rsidP="0002648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              </w:t>
      </w:r>
      <w:r w:rsidR="00CE1250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Планирование образовательной деятельности (включающей задачи воспитания) при работе по пятидневной неделе </w:t>
      </w:r>
      <w:r w:rsidR="006E4F9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</w:p>
    <w:p w14:paraId="18D38F1C" w14:textId="3479AC68" w:rsidR="006E4F98" w:rsidRDefault="006E4F98" w:rsidP="006E4F98">
      <w:pPr>
        <w:spacing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E4F98">
        <w:rPr>
          <w:rFonts w:ascii="Times New Roman" w:eastAsia="Calibri" w:hAnsi="Times New Roman" w:cs="Times New Roman"/>
          <w:sz w:val="24"/>
          <w:szCs w:val="24"/>
        </w:rPr>
        <w:lastRenderedPageBreak/>
        <w:t>Учебная нагрузка в группах по «Образовательной программе ДОУ» полностью соответствует максимальной нагрузке на ребенка в ДОУ, предусмотренной инструктивно-методическому письму Минобразования РФ и СанПиН.</w:t>
      </w:r>
    </w:p>
    <w:p w14:paraId="19C644A4" w14:textId="77777777" w:rsidR="00E744E1" w:rsidRPr="006E4F98" w:rsidRDefault="00E744E1" w:rsidP="006E4F98">
      <w:pPr>
        <w:spacing w:line="36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3"/>
        <w:gridCol w:w="5771"/>
        <w:gridCol w:w="1697"/>
      </w:tblGrid>
      <w:tr w:rsidR="006E4F98" w:rsidRPr="006E4F98" w14:paraId="6A96C73F" w14:textId="77777777" w:rsidTr="00E744E1">
        <w:trPr>
          <w:trHeight w:val="983"/>
        </w:trPr>
        <w:tc>
          <w:tcPr>
            <w:tcW w:w="0" w:type="auto"/>
            <w:shd w:val="clear" w:color="auto" w:fill="auto"/>
          </w:tcPr>
          <w:p w14:paraId="0725D8CD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группы</w:t>
            </w:r>
          </w:p>
        </w:tc>
        <w:tc>
          <w:tcPr>
            <w:tcW w:w="0" w:type="auto"/>
            <w:shd w:val="clear" w:color="auto" w:fill="auto"/>
          </w:tcPr>
          <w:p w14:paraId="51FAE9B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НОД в неделю</w:t>
            </w:r>
          </w:p>
        </w:tc>
        <w:tc>
          <w:tcPr>
            <w:tcW w:w="0" w:type="auto"/>
            <w:shd w:val="clear" w:color="auto" w:fill="auto"/>
          </w:tcPr>
          <w:p w14:paraId="21E508FE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норма согласно СанПиН</w:t>
            </w:r>
          </w:p>
        </w:tc>
      </w:tr>
      <w:tr w:rsidR="006E4F98" w:rsidRPr="006E4F98" w14:paraId="1D0586DF" w14:textId="77777777" w:rsidTr="006E4F98">
        <w:tc>
          <w:tcPr>
            <w:tcW w:w="0" w:type="auto"/>
            <w:shd w:val="clear" w:color="auto" w:fill="auto"/>
          </w:tcPr>
          <w:p w14:paraId="3566A6F6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2 младшая</w:t>
            </w:r>
          </w:p>
        </w:tc>
        <w:tc>
          <w:tcPr>
            <w:tcW w:w="0" w:type="auto"/>
            <w:shd w:val="clear" w:color="auto" w:fill="auto"/>
          </w:tcPr>
          <w:p w14:paraId="3E1FF47F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11 НОД по 15 минут, итого: 165 минут – 2 ч 45 мин</w:t>
            </w:r>
          </w:p>
        </w:tc>
        <w:tc>
          <w:tcPr>
            <w:tcW w:w="0" w:type="auto"/>
            <w:shd w:val="clear" w:color="auto" w:fill="auto"/>
          </w:tcPr>
          <w:p w14:paraId="6AF390C3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2 ч 45 мин</w:t>
            </w:r>
          </w:p>
        </w:tc>
      </w:tr>
      <w:tr w:rsidR="006E4F98" w:rsidRPr="006E4F98" w14:paraId="01429821" w14:textId="77777777" w:rsidTr="006E4F98">
        <w:tc>
          <w:tcPr>
            <w:tcW w:w="0" w:type="auto"/>
            <w:shd w:val="clear" w:color="auto" w:fill="auto"/>
          </w:tcPr>
          <w:p w14:paraId="7813E091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0" w:type="auto"/>
            <w:shd w:val="clear" w:color="auto" w:fill="auto"/>
          </w:tcPr>
          <w:p w14:paraId="2D9B066D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НОД по 20 минут, итого: 240 минут – 4 ч </w:t>
            </w:r>
          </w:p>
        </w:tc>
        <w:tc>
          <w:tcPr>
            <w:tcW w:w="0" w:type="auto"/>
            <w:shd w:val="clear" w:color="auto" w:fill="auto"/>
          </w:tcPr>
          <w:p w14:paraId="2F523EDE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4 ч</w:t>
            </w:r>
          </w:p>
        </w:tc>
      </w:tr>
      <w:tr w:rsidR="006E4F98" w:rsidRPr="006E4F98" w14:paraId="3A1ABFF3" w14:textId="77777777" w:rsidTr="006E4F98">
        <w:tc>
          <w:tcPr>
            <w:tcW w:w="0" w:type="auto"/>
            <w:shd w:val="clear" w:color="auto" w:fill="auto"/>
          </w:tcPr>
          <w:p w14:paraId="72D2D66B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0" w:type="auto"/>
            <w:shd w:val="clear" w:color="auto" w:fill="auto"/>
          </w:tcPr>
          <w:p w14:paraId="1D78BC10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 НОД по 25 минут, итого: 375 минут – 6 ч 15 мин</w:t>
            </w:r>
          </w:p>
        </w:tc>
        <w:tc>
          <w:tcPr>
            <w:tcW w:w="0" w:type="auto"/>
            <w:shd w:val="clear" w:color="auto" w:fill="auto"/>
          </w:tcPr>
          <w:p w14:paraId="3BD37420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6 ч 15 мин</w:t>
            </w:r>
          </w:p>
        </w:tc>
      </w:tr>
      <w:tr w:rsidR="006E4F98" w:rsidRPr="006E4F98" w14:paraId="1FD6D1FD" w14:textId="77777777" w:rsidTr="006E4F98">
        <w:tc>
          <w:tcPr>
            <w:tcW w:w="0" w:type="auto"/>
            <w:shd w:val="clear" w:color="auto" w:fill="auto"/>
          </w:tcPr>
          <w:p w14:paraId="2F429C5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0" w:type="auto"/>
            <w:shd w:val="clear" w:color="auto" w:fill="auto"/>
          </w:tcPr>
          <w:p w14:paraId="29740E3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 НОД по 30 минут, итого: 450 минут – 7 ч 30 мин / возможно проведение 2 дополнительных занятий кружковой работы</w:t>
            </w:r>
          </w:p>
        </w:tc>
        <w:tc>
          <w:tcPr>
            <w:tcW w:w="0" w:type="auto"/>
            <w:shd w:val="clear" w:color="auto" w:fill="auto"/>
          </w:tcPr>
          <w:p w14:paraId="6451592C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8 ч 30 мин</w:t>
            </w:r>
          </w:p>
        </w:tc>
      </w:tr>
    </w:tbl>
    <w:p w14:paraId="6B23EB67" w14:textId="77777777" w:rsidR="006E4F98" w:rsidRPr="006E4F98" w:rsidRDefault="006E4F98" w:rsidP="006E4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0AB9F0" w14:textId="77777777" w:rsidR="006E4F98" w:rsidRPr="006E4F98" w:rsidRDefault="006E4F98" w:rsidP="006E4F98">
      <w:pPr>
        <w:rPr>
          <w:rFonts w:ascii="Times New Roman" w:eastAsia="Calibri" w:hAnsi="Times New Roman" w:cs="Times New Roman"/>
          <w:sz w:val="24"/>
          <w:szCs w:val="24"/>
        </w:rPr>
      </w:pPr>
      <w:r w:rsidRPr="006E4F98">
        <w:rPr>
          <w:rFonts w:ascii="Times New Roman" w:eastAsia="Calibri" w:hAnsi="Times New Roman" w:cs="Times New Roman"/>
          <w:sz w:val="24"/>
          <w:szCs w:val="24"/>
        </w:rPr>
        <w:t>Продолжительность непрерывной образовательной деятельности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987"/>
        <w:gridCol w:w="2609"/>
        <w:gridCol w:w="3565"/>
      </w:tblGrid>
      <w:tr w:rsidR="006E4F98" w:rsidRPr="006E4F98" w14:paraId="4A8F9744" w14:textId="77777777" w:rsidTr="006E4F98">
        <w:tc>
          <w:tcPr>
            <w:tcW w:w="0" w:type="auto"/>
            <w:shd w:val="clear" w:color="auto" w:fill="auto"/>
          </w:tcPr>
          <w:p w14:paraId="228C1F3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14:paraId="7495E0C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0" w:type="auto"/>
            <w:shd w:val="clear" w:color="auto" w:fill="auto"/>
          </w:tcPr>
          <w:p w14:paraId="34DC6EA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Недельная нагрузка</w:t>
            </w:r>
          </w:p>
        </w:tc>
        <w:tc>
          <w:tcPr>
            <w:tcW w:w="3565" w:type="dxa"/>
            <w:shd w:val="clear" w:color="auto" w:fill="auto"/>
          </w:tcPr>
          <w:p w14:paraId="078D15F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Длительность</w:t>
            </w:r>
          </w:p>
        </w:tc>
      </w:tr>
      <w:tr w:rsidR="006E4F98" w:rsidRPr="006E4F98" w14:paraId="15A20649" w14:textId="77777777" w:rsidTr="006E4F98">
        <w:tc>
          <w:tcPr>
            <w:tcW w:w="0" w:type="auto"/>
            <w:shd w:val="clear" w:color="auto" w:fill="auto"/>
          </w:tcPr>
          <w:p w14:paraId="01AAE7F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490D30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2 младшая</w:t>
            </w:r>
          </w:p>
        </w:tc>
        <w:tc>
          <w:tcPr>
            <w:tcW w:w="0" w:type="auto"/>
            <w:shd w:val="clear" w:color="auto" w:fill="auto"/>
          </w:tcPr>
          <w:p w14:paraId="12FCA28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5" w:type="dxa"/>
            <w:shd w:val="clear" w:color="auto" w:fill="auto"/>
          </w:tcPr>
          <w:p w14:paraId="00F36CD0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 мин.</w:t>
            </w:r>
          </w:p>
        </w:tc>
      </w:tr>
      <w:tr w:rsidR="006E4F98" w:rsidRPr="006E4F98" w14:paraId="3EB2074E" w14:textId="77777777" w:rsidTr="006E4F98">
        <w:tc>
          <w:tcPr>
            <w:tcW w:w="0" w:type="auto"/>
            <w:shd w:val="clear" w:color="auto" w:fill="auto"/>
          </w:tcPr>
          <w:p w14:paraId="03D7E422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0C57A184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shd w:val="clear" w:color="auto" w:fill="auto"/>
          </w:tcPr>
          <w:p w14:paraId="18DC06C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5" w:type="dxa"/>
            <w:shd w:val="clear" w:color="auto" w:fill="auto"/>
          </w:tcPr>
          <w:p w14:paraId="4BFCDCDE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20 мин.</w:t>
            </w:r>
          </w:p>
        </w:tc>
      </w:tr>
      <w:tr w:rsidR="006E4F98" w:rsidRPr="006E4F98" w14:paraId="042FC6E4" w14:textId="77777777" w:rsidTr="006E4F98">
        <w:tc>
          <w:tcPr>
            <w:tcW w:w="0" w:type="auto"/>
            <w:shd w:val="clear" w:color="auto" w:fill="auto"/>
          </w:tcPr>
          <w:p w14:paraId="4ECF049D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76F0ED99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0" w:type="auto"/>
            <w:shd w:val="clear" w:color="auto" w:fill="auto"/>
          </w:tcPr>
          <w:p w14:paraId="13D7FC5F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65" w:type="dxa"/>
            <w:shd w:val="clear" w:color="auto" w:fill="auto"/>
          </w:tcPr>
          <w:p w14:paraId="5FF990AB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25 мин.</w:t>
            </w:r>
          </w:p>
        </w:tc>
      </w:tr>
      <w:tr w:rsidR="006E4F98" w:rsidRPr="006E4F98" w14:paraId="78BDDE94" w14:textId="77777777" w:rsidTr="006E4F98">
        <w:tc>
          <w:tcPr>
            <w:tcW w:w="0" w:type="auto"/>
            <w:shd w:val="clear" w:color="auto" w:fill="auto"/>
          </w:tcPr>
          <w:p w14:paraId="37EDD95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3AB7C781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к школе</w:t>
            </w:r>
          </w:p>
        </w:tc>
        <w:tc>
          <w:tcPr>
            <w:tcW w:w="0" w:type="auto"/>
            <w:shd w:val="clear" w:color="auto" w:fill="auto"/>
          </w:tcPr>
          <w:p w14:paraId="376D8518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15 + 2 дополнительных</w:t>
            </w:r>
          </w:p>
        </w:tc>
        <w:tc>
          <w:tcPr>
            <w:tcW w:w="3565" w:type="dxa"/>
            <w:shd w:val="clear" w:color="auto" w:fill="auto"/>
          </w:tcPr>
          <w:p w14:paraId="7F97AC67" w14:textId="77777777" w:rsidR="006E4F98" w:rsidRPr="006E4F98" w:rsidRDefault="006E4F98" w:rsidP="006E4F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98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</w:tr>
    </w:tbl>
    <w:p w14:paraId="0A57BA2D" w14:textId="77777777" w:rsidR="006E4F98" w:rsidRPr="006E4F98" w:rsidRDefault="006E4F98" w:rsidP="006E4F98">
      <w:pPr>
        <w:ind w:left="36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28E0CF6" w14:textId="77777777" w:rsidR="006E4F98" w:rsidRPr="006E4F98" w:rsidRDefault="006E4F98" w:rsidP="006E4F98">
      <w:pPr>
        <w:rPr>
          <w:rFonts w:ascii="Times New Roman" w:eastAsia="Calibri" w:hAnsi="Times New Roman" w:cs="Times New Roman"/>
          <w:sz w:val="24"/>
          <w:szCs w:val="24"/>
        </w:rPr>
      </w:pPr>
      <w:r w:rsidRPr="006E4F98">
        <w:rPr>
          <w:rFonts w:ascii="Times New Roman" w:eastAsia="Calibri" w:hAnsi="Times New Roman" w:cs="Times New Roman"/>
          <w:sz w:val="24"/>
          <w:szCs w:val="24"/>
        </w:rPr>
        <w:t>Продолжительность перерывов между непосредственно организованной образовательной деятельностью:</w:t>
      </w:r>
      <w:r w:rsidRPr="006E4F9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6E4F98">
        <w:rPr>
          <w:rFonts w:ascii="Times New Roman" w:eastAsia="Calibri" w:hAnsi="Times New Roman" w:cs="Times New Roman"/>
          <w:sz w:val="24"/>
          <w:szCs w:val="24"/>
        </w:rPr>
        <w:t>минимум 10 мин</w:t>
      </w:r>
    </w:p>
    <w:tbl>
      <w:tblPr>
        <w:tblpPr w:leftFromText="180" w:rightFromText="180" w:vertAnchor="text" w:horzAnchor="margin" w:tblpXSpec="center" w:tblpY="605"/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985"/>
        <w:gridCol w:w="850"/>
        <w:gridCol w:w="992"/>
        <w:gridCol w:w="850"/>
        <w:gridCol w:w="710"/>
        <w:gridCol w:w="709"/>
        <w:gridCol w:w="708"/>
        <w:gridCol w:w="567"/>
        <w:gridCol w:w="568"/>
        <w:gridCol w:w="8"/>
      </w:tblGrid>
      <w:tr w:rsidR="006E4F98" w:rsidRPr="006E4F98" w14:paraId="435DDAB4" w14:textId="77777777" w:rsidTr="00F30806">
        <w:tc>
          <w:tcPr>
            <w:tcW w:w="1384" w:type="dxa"/>
            <w:vMerge w:val="restart"/>
            <w:shd w:val="clear" w:color="auto" w:fill="auto"/>
            <w:textDirection w:val="btLr"/>
          </w:tcPr>
          <w:p w14:paraId="7E94378B" w14:textId="77777777" w:rsidR="006E4F98" w:rsidRPr="00F30806" w:rsidRDefault="006E4F98" w:rsidP="006E4F9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23CB35" w14:textId="77777777" w:rsidR="006E4F98" w:rsidRPr="00F30806" w:rsidRDefault="006E4F98" w:rsidP="006E4F9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</w:t>
            </w:r>
          </w:p>
          <w:p w14:paraId="53375F88" w14:textId="77777777" w:rsidR="006E4F98" w:rsidRPr="00F30806" w:rsidRDefault="006E4F98" w:rsidP="006E4F9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E58D5DA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10BFD3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Виды НОД</w:t>
            </w:r>
          </w:p>
        </w:tc>
        <w:tc>
          <w:tcPr>
            <w:tcW w:w="5962" w:type="dxa"/>
            <w:gridSpan w:val="9"/>
            <w:shd w:val="clear" w:color="auto" w:fill="auto"/>
          </w:tcPr>
          <w:p w14:paraId="7A9BBAE5" w14:textId="77777777" w:rsidR="006E4F98" w:rsidRPr="006E4F98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E4F98">
              <w:rPr>
                <w:rFonts w:ascii="Times New Roman" w:eastAsia="Calibri" w:hAnsi="Times New Roman" w:cs="Times New Roman"/>
                <w:sz w:val="16"/>
                <w:szCs w:val="16"/>
              </w:rPr>
              <w:t>Возрастные группы, кол-во НОД в неделю, длительность в неделю (мин)</w:t>
            </w:r>
          </w:p>
        </w:tc>
      </w:tr>
      <w:tr w:rsidR="006E4F98" w:rsidRPr="006E4F98" w14:paraId="1E937491" w14:textId="77777777" w:rsidTr="00F30806">
        <w:trPr>
          <w:gridAfter w:val="1"/>
          <w:wAfter w:w="8" w:type="dxa"/>
        </w:trPr>
        <w:tc>
          <w:tcPr>
            <w:tcW w:w="1384" w:type="dxa"/>
            <w:vMerge/>
            <w:shd w:val="clear" w:color="auto" w:fill="auto"/>
            <w:textDirection w:val="btLr"/>
          </w:tcPr>
          <w:p w14:paraId="029C05FC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369E38D0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14:paraId="6EF65A1B" w14:textId="77777777" w:rsidR="006E4F98" w:rsidRPr="006E4F98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E4F9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2 младшая 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7BEBA6C8" w14:textId="77777777" w:rsidR="006E4F98" w:rsidRPr="006E4F98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E4F98">
              <w:rPr>
                <w:rFonts w:ascii="Times New Roman" w:eastAsia="Calibri" w:hAnsi="Times New Roman" w:cs="Times New Roman"/>
                <w:sz w:val="16"/>
                <w:szCs w:val="16"/>
              </w:rPr>
              <w:t>Средняя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1A6A32EE" w14:textId="77777777" w:rsidR="006E4F98" w:rsidRPr="006E4F98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E4F98">
              <w:rPr>
                <w:rFonts w:ascii="Times New Roman" w:eastAsia="Calibri" w:hAnsi="Times New Roman" w:cs="Times New Roman"/>
                <w:sz w:val="16"/>
                <w:szCs w:val="16"/>
              </w:rPr>
              <w:t>Старшая</w:t>
            </w:r>
          </w:p>
        </w:tc>
        <w:tc>
          <w:tcPr>
            <w:tcW w:w="1135" w:type="dxa"/>
            <w:gridSpan w:val="2"/>
            <w:shd w:val="clear" w:color="auto" w:fill="auto"/>
          </w:tcPr>
          <w:p w14:paraId="77309A11" w14:textId="77777777" w:rsidR="006E4F98" w:rsidRPr="006E4F98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E4F98">
              <w:rPr>
                <w:rFonts w:ascii="Times New Roman" w:eastAsia="Calibri" w:hAnsi="Times New Roman" w:cs="Times New Roman"/>
                <w:sz w:val="16"/>
                <w:szCs w:val="16"/>
              </w:rPr>
              <w:t>Подготовительная</w:t>
            </w:r>
          </w:p>
        </w:tc>
      </w:tr>
      <w:tr w:rsidR="006E4F98" w:rsidRPr="006E4F98" w14:paraId="77086219" w14:textId="77777777" w:rsidTr="00F30806">
        <w:trPr>
          <w:gridAfter w:val="1"/>
          <w:wAfter w:w="8" w:type="dxa"/>
        </w:trPr>
        <w:tc>
          <w:tcPr>
            <w:tcW w:w="1384" w:type="dxa"/>
            <w:vMerge/>
            <w:shd w:val="clear" w:color="auto" w:fill="auto"/>
            <w:textDirection w:val="btLr"/>
          </w:tcPr>
          <w:p w14:paraId="19EB91DB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7D47345B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FB070EF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Кол- во НОД в неделю</w:t>
            </w:r>
          </w:p>
        </w:tc>
        <w:tc>
          <w:tcPr>
            <w:tcW w:w="992" w:type="dxa"/>
            <w:shd w:val="clear" w:color="auto" w:fill="auto"/>
          </w:tcPr>
          <w:p w14:paraId="1EE94DA1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Длит-</w:t>
            </w:r>
            <w:proofErr w:type="spellStart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proofErr w:type="spellEnd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</w:t>
            </w:r>
            <w:proofErr w:type="spellStart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недею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7753D3EE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Кол- во НОД  в  неделю</w:t>
            </w:r>
          </w:p>
        </w:tc>
        <w:tc>
          <w:tcPr>
            <w:tcW w:w="710" w:type="dxa"/>
            <w:shd w:val="clear" w:color="auto" w:fill="auto"/>
          </w:tcPr>
          <w:p w14:paraId="65F6455F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Длит-</w:t>
            </w:r>
            <w:proofErr w:type="spellStart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proofErr w:type="spellEnd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неделю </w:t>
            </w:r>
          </w:p>
        </w:tc>
        <w:tc>
          <w:tcPr>
            <w:tcW w:w="709" w:type="dxa"/>
            <w:shd w:val="clear" w:color="auto" w:fill="auto"/>
          </w:tcPr>
          <w:p w14:paraId="33D04DB7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Кол- во НОД в неделю</w:t>
            </w:r>
          </w:p>
        </w:tc>
        <w:tc>
          <w:tcPr>
            <w:tcW w:w="708" w:type="dxa"/>
            <w:shd w:val="clear" w:color="auto" w:fill="auto"/>
          </w:tcPr>
          <w:p w14:paraId="59423727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Длит-</w:t>
            </w:r>
            <w:proofErr w:type="spellStart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proofErr w:type="spellEnd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неделю</w:t>
            </w:r>
          </w:p>
        </w:tc>
        <w:tc>
          <w:tcPr>
            <w:tcW w:w="567" w:type="dxa"/>
            <w:shd w:val="clear" w:color="auto" w:fill="auto"/>
          </w:tcPr>
          <w:p w14:paraId="5C4AAC8E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Кол- во НОД в неделю</w:t>
            </w:r>
          </w:p>
        </w:tc>
        <w:tc>
          <w:tcPr>
            <w:tcW w:w="568" w:type="dxa"/>
            <w:shd w:val="clear" w:color="auto" w:fill="auto"/>
          </w:tcPr>
          <w:p w14:paraId="37CAB82D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Длит-</w:t>
            </w:r>
            <w:proofErr w:type="spellStart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proofErr w:type="spellEnd"/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неделю</w:t>
            </w:r>
          </w:p>
        </w:tc>
      </w:tr>
      <w:tr w:rsidR="006E4F98" w:rsidRPr="006E4F98" w14:paraId="71AAE57B" w14:textId="77777777" w:rsidTr="00F30806">
        <w:trPr>
          <w:gridAfter w:val="1"/>
          <w:wAfter w:w="8" w:type="dxa"/>
          <w:cantSplit/>
          <w:trHeight w:val="1134"/>
        </w:trPr>
        <w:tc>
          <w:tcPr>
            <w:tcW w:w="1384" w:type="dxa"/>
            <w:shd w:val="clear" w:color="auto" w:fill="auto"/>
            <w:textDirection w:val="btLr"/>
          </w:tcPr>
          <w:p w14:paraId="17A84B6D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985" w:type="dxa"/>
            <w:shd w:val="clear" w:color="auto" w:fill="auto"/>
          </w:tcPr>
          <w:p w14:paraId="2E624F45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shd w:val="clear" w:color="auto" w:fill="auto"/>
          </w:tcPr>
          <w:p w14:paraId="0C87C62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4FC9E04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14:paraId="0EAE8F71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shd w:val="clear" w:color="auto" w:fill="auto"/>
          </w:tcPr>
          <w:p w14:paraId="59C18EA2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14:paraId="7189B99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4BA290EE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14:paraId="369ECCA8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14:paraId="051E2CD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6E4F98" w:rsidRPr="006E4F98" w14:paraId="542B49F9" w14:textId="77777777" w:rsidTr="00F30806">
        <w:trPr>
          <w:gridAfter w:val="1"/>
          <w:wAfter w:w="8" w:type="dxa"/>
        </w:trPr>
        <w:tc>
          <w:tcPr>
            <w:tcW w:w="1384" w:type="dxa"/>
            <w:vMerge w:val="restart"/>
            <w:shd w:val="clear" w:color="auto" w:fill="auto"/>
            <w:textDirection w:val="btLr"/>
          </w:tcPr>
          <w:p w14:paraId="4432946C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5" w:type="dxa"/>
            <w:shd w:val="clear" w:color="auto" w:fill="auto"/>
          </w:tcPr>
          <w:p w14:paraId="6374CD12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математических представлений и сенсорное развитие</w:t>
            </w:r>
          </w:p>
        </w:tc>
        <w:tc>
          <w:tcPr>
            <w:tcW w:w="850" w:type="dxa"/>
            <w:shd w:val="clear" w:color="auto" w:fill="auto"/>
          </w:tcPr>
          <w:p w14:paraId="12EC2394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81D97C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14:paraId="725514F8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14:paraId="45126036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6D01C3A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7BC5EF8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10944702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2374D565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4680456B" w14:textId="77777777" w:rsidTr="00F30806">
        <w:trPr>
          <w:gridAfter w:val="1"/>
          <w:wAfter w:w="8" w:type="dxa"/>
          <w:trHeight w:val="619"/>
        </w:trPr>
        <w:tc>
          <w:tcPr>
            <w:tcW w:w="1384" w:type="dxa"/>
            <w:vMerge/>
            <w:shd w:val="clear" w:color="auto" w:fill="auto"/>
            <w:textDirection w:val="btLr"/>
          </w:tcPr>
          <w:p w14:paraId="1BC1BDD6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729C6F30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Познание </w:t>
            </w:r>
          </w:p>
          <w:p w14:paraId="76628A55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(мир природы, предметный и социальный мир, ОБЖ)</w:t>
            </w:r>
          </w:p>
        </w:tc>
        <w:tc>
          <w:tcPr>
            <w:tcW w:w="850" w:type="dxa"/>
            <w:shd w:val="clear" w:color="auto" w:fill="auto"/>
          </w:tcPr>
          <w:p w14:paraId="3D61CF7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0,5/</w:t>
            </w:r>
          </w:p>
        </w:tc>
        <w:tc>
          <w:tcPr>
            <w:tcW w:w="992" w:type="dxa"/>
            <w:shd w:val="clear" w:color="auto" w:fill="auto"/>
          </w:tcPr>
          <w:p w14:paraId="6C621546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8/</w:t>
            </w:r>
          </w:p>
        </w:tc>
        <w:tc>
          <w:tcPr>
            <w:tcW w:w="850" w:type="dxa"/>
            <w:shd w:val="clear" w:color="auto" w:fill="auto"/>
          </w:tcPr>
          <w:p w14:paraId="09D70BF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14:paraId="19F33EE1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23BFF50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1628360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14:paraId="1FAEA47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14:paraId="09E8E405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6E4F98" w:rsidRPr="006E4F98" w14:paraId="1360B122" w14:textId="77777777" w:rsidTr="00F30806">
        <w:trPr>
          <w:gridAfter w:val="1"/>
          <w:wAfter w:w="8" w:type="dxa"/>
        </w:trPr>
        <w:tc>
          <w:tcPr>
            <w:tcW w:w="1384" w:type="dxa"/>
            <w:vMerge w:val="restart"/>
            <w:shd w:val="clear" w:color="auto" w:fill="auto"/>
            <w:textDirection w:val="btLr"/>
          </w:tcPr>
          <w:p w14:paraId="3AAFFDAB" w14:textId="77777777" w:rsidR="00EF0475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Речевое </w:t>
            </w:r>
          </w:p>
          <w:p w14:paraId="41F3FD27" w14:textId="79D11135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985" w:type="dxa"/>
            <w:shd w:val="clear" w:color="auto" w:fill="auto"/>
          </w:tcPr>
          <w:p w14:paraId="48438E7E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850" w:type="dxa"/>
            <w:shd w:val="clear" w:color="auto" w:fill="auto"/>
          </w:tcPr>
          <w:p w14:paraId="62BE62FE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CE8A7B4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14:paraId="447680C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14:paraId="11372AB6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0C6E487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7DDF71A5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14:paraId="0017B46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28710885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7016695F" w14:textId="77777777" w:rsidTr="00F30806">
        <w:trPr>
          <w:gridAfter w:val="1"/>
          <w:wAfter w:w="8" w:type="dxa"/>
        </w:trPr>
        <w:tc>
          <w:tcPr>
            <w:tcW w:w="1384" w:type="dxa"/>
            <w:vMerge/>
            <w:shd w:val="clear" w:color="auto" w:fill="auto"/>
            <w:textDirection w:val="btLr"/>
          </w:tcPr>
          <w:p w14:paraId="7F782C28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4042ED52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850" w:type="dxa"/>
            <w:shd w:val="clear" w:color="auto" w:fill="auto"/>
          </w:tcPr>
          <w:p w14:paraId="6297471E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60902C0E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5F6ECF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3CEE0F22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3C75CCD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0,5/</w:t>
            </w:r>
          </w:p>
        </w:tc>
        <w:tc>
          <w:tcPr>
            <w:tcW w:w="708" w:type="dxa"/>
            <w:shd w:val="clear" w:color="auto" w:fill="auto"/>
          </w:tcPr>
          <w:p w14:paraId="623FE8F5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12/</w:t>
            </w:r>
          </w:p>
        </w:tc>
        <w:tc>
          <w:tcPr>
            <w:tcW w:w="567" w:type="dxa"/>
            <w:shd w:val="clear" w:color="auto" w:fill="auto"/>
          </w:tcPr>
          <w:p w14:paraId="48D8D998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422066D9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5F392B33" w14:textId="77777777" w:rsidTr="00F30806">
        <w:trPr>
          <w:gridAfter w:val="1"/>
          <w:wAfter w:w="8" w:type="dxa"/>
        </w:trPr>
        <w:tc>
          <w:tcPr>
            <w:tcW w:w="1384" w:type="dxa"/>
            <w:vMerge/>
            <w:shd w:val="clear" w:color="auto" w:fill="auto"/>
            <w:textDirection w:val="btLr"/>
          </w:tcPr>
          <w:p w14:paraId="26D559D9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265C0465" w14:textId="77777777" w:rsidR="006E4F98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14:paraId="208015C7" w14:textId="77777777" w:rsidR="00EF0475" w:rsidRDefault="00EF0475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E4A8E1" w14:textId="6CD02A83" w:rsidR="00EF0475" w:rsidRPr="00F30806" w:rsidRDefault="00EF0475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C2FB1C8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/0,5</w:t>
            </w:r>
          </w:p>
        </w:tc>
        <w:tc>
          <w:tcPr>
            <w:tcW w:w="992" w:type="dxa"/>
            <w:shd w:val="clear" w:color="auto" w:fill="auto"/>
          </w:tcPr>
          <w:p w14:paraId="6CC40AA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/7</w:t>
            </w:r>
          </w:p>
        </w:tc>
        <w:tc>
          <w:tcPr>
            <w:tcW w:w="850" w:type="dxa"/>
            <w:shd w:val="clear" w:color="auto" w:fill="auto"/>
          </w:tcPr>
          <w:p w14:paraId="37DA00C3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  <w:shd w:val="clear" w:color="auto" w:fill="auto"/>
          </w:tcPr>
          <w:p w14:paraId="415C0CF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036AF8B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/0,5</w:t>
            </w:r>
          </w:p>
        </w:tc>
        <w:tc>
          <w:tcPr>
            <w:tcW w:w="708" w:type="dxa"/>
            <w:shd w:val="clear" w:color="auto" w:fill="auto"/>
          </w:tcPr>
          <w:p w14:paraId="39D43DCD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/13</w:t>
            </w:r>
          </w:p>
        </w:tc>
        <w:tc>
          <w:tcPr>
            <w:tcW w:w="567" w:type="dxa"/>
            <w:shd w:val="clear" w:color="auto" w:fill="auto"/>
          </w:tcPr>
          <w:p w14:paraId="1E53B99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0D03A0B6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091CB3E2" w14:textId="77777777" w:rsidTr="00F30806">
        <w:trPr>
          <w:gridAfter w:val="1"/>
          <w:wAfter w:w="8" w:type="dxa"/>
        </w:trPr>
        <w:tc>
          <w:tcPr>
            <w:tcW w:w="1384" w:type="dxa"/>
            <w:vMerge w:val="restart"/>
            <w:shd w:val="clear" w:color="auto" w:fill="auto"/>
            <w:textDirection w:val="btLr"/>
          </w:tcPr>
          <w:p w14:paraId="2F3B2F80" w14:textId="77777777" w:rsidR="006E4F98" w:rsidRPr="00F30806" w:rsidRDefault="006E4F98" w:rsidP="006E4F98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5" w:type="dxa"/>
            <w:shd w:val="clear" w:color="auto" w:fill="auto"/>
          </w:tcPr>
          <w:p w14:paraId="0C9A1187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0" w:type="dxa"/>
            <w:shd w:val="clear" w:color="auto" w:fill="auto"/>
          </w:tcPr>
          <w:p w14:paraId="0D9F1B39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BE40F82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14:paraId="6733B1B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14:paraId="45366C63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14:paraId="53E8EBCE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29AB0F82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shd w:val="clear" w:color="auto" w:fill="auto"/>
          </w:tcPr>
          <w:p w14:paraId="227EC79E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14:paraId="74BCC69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6E4F98" w:rsidRPr="006E4F98" w14:paraId="666FB29C" w14:textId="77777777" w:rsidTr="00F30806">
        <w:trPr>
          <w:gridAfter w:val="1"/>
          <w:wAfter w:w="8" w:type="dxa"/>
        </w:trPr>
        <w:tc>
          <w:tcPr>
            <w:tcW w:w="1384" w:type="dxa"/>
            <w:vMerge/>
            <w:shd w:val="clear" w:color="auto" w:fill="auto"/>
          </w:tcPr>
          <w:p w14:paraId="2D2D8ACB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47324F3C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850" w:type="dxa"/>
            <w:shd w:val="clear" w:color="auto" w:fill="auto"/>
          </w:tcPr>
          <w:p w14:paraId="70168131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0,5/</w:t>
            </w:r>
          </w:p>
        </w:tc>
        <w:tc>
          <w:tcPr>
            <w:tcW w:w="992" w:type="dxa"/>
            <w:shd w:val="clear" w:color="auto" w:fill="auto"/>
          </w:tcPr>
          <w:p w14:paraId="2A67312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7/</w:t>
            </w:r>
          </w:p>
        </w:tc>
        <w:tc>
          <w:tcPr>
            <w:tcW w:w="850" w:type="dxa"/>
            <w:shd w:val="clear" w:color="auto" w:fill="auto"/>
          </w:tcPr>
          <w:p w14:paraId="53D69FA1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  <w:shd w:val="clear" w:color="auto" w:fill="auto"/>
          </w:tcPr>
          <w:p w14:paraId="6BB6CF3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5F39124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2B7F13C6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45264E93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69A1275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3AD2C9BF" w14:textId="77777777" w:rsidTr="00F30806">
        <w:trPr>
          <w:gridAfter w:val="1"/>
          <w:wAfter w:w="8" w:type="dxa"/>
        </w:trPr>
        <w:tc>
          <w:tcPr>
            <w:tcW w:w="1384" w:type="dxa"/>
            <w:vMerge/>
            <w:shd w:val="clear" w:color="auto" w:fill="auto"/>
          </w:tcPr>
          <w:p w14:paraId="662401BB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0E6354D4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850" w:type="dxa"/>
            <w:shd w:val="clear" w:color="auto" w:fill="auto"/>
          </w:tcPr>
          <w:p w14:paraId="13BA001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/0,5</w:t>
            </w:r>
          </w:p>
        </w:tc>
        <w:tc>
          <w:tcPr>
            <w:tcW w:w="992" w:type="dxa"/>
            <w:shd w:val="clear" w:color="auto" w:fill="auto"/>
          </w:tcPr>
          <w:p w14:paraId="61A2393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850" w:type="dxa"/>
            <w:shd w:val="clear" w:color="auto" w:fill="auto"/>
          </w:tcPr>
          <w:p w14:paraId="277AAC8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  <w:shd w:val="clear" w:color="auto" w:fill="auto"/>
          </w:tcPr>
          <w:p w14:paraId="283AA3C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6CAA8546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0,5/</w:t>
            </w:r>
          </w:p>
        </w:tc>
        <w:tc>
          <w:tcPr>
            <w:tcW w:w="708" w:type="dxa"/>
            <w:shd w:val="clear" w:color="auto" w:fill="auto"/>
          </w:tcPr>
          <w:p w14:paraId="64C7C929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12/</w:t>
            </w:r>
          </w:p>
        </w:tc>
        <w:tc>
          <w:tcPr>
            <w:tcW w:w="567" w:type="dxa"/>
            <w:shd w:val="clear" w:color="auto" w:fill="auto"/>
          </w:tcPr>
          <w:p w14:paraId="5F7D181D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5D12F1C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3DC6949D" w14:textId="77777777" w:rsidTr="00F30806">
        <w:trPr>
          <w:gridAfter w:val="1"/>
          <w:wAfter w:w="8" w:type="dxa"/>
        </w:trPr>
        <w:tc>
          <w:tcPr>
            <w:tcW w:w="1384" w:type="dxa"/>
            <w:vMerge/>
            <w:shd w:val="clear" w:color="auto" w:fill="auto"/>
          </w:tcPr>
          <w:p w14:paraId="4392656D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6249D38C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850" w:type="dxa"/>
            <w:shd w:val="clear" w:color="auto" w:fill="auto"/>
          </w:tcPr>
          <w:p w14:paraId="4545909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0,5/</w:t>
            </w:r>
          </w:p>
        </w:tc>
        <w:tc>
          <w:tcPr>
            <w:tcW w:w="992" w:type="dxa"/>
            <w:shd w:val="clear" w:color="auto" w:fill="auto"/>
          </w:tcPr>
          <w:p w14:paraId="18C94F9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7/</w:t>
            </w:r>
          </w:p>
        </w:tc>
        <w:tc>
          <w:tcPr>
            <w:tcW w:w="850" w:type="dxa"/>
            <w:shd w:val="clear" w:color="auto" w:fill="auto"/>
          </w:tcPr>
          <w:p w14:paraId="7E003AE9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  <w:shd w:val="clear" w:color="auto" w:fill="auto"/>
          </w:tcPr>
          <w:p w14:paraId="69E0E6AA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73FE08D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/0,5</w:t>
            </w:r>
          </w:p>
        </w:tc>
        <w:tc>
          <w:tcPr>
            <w:tcW w:w="708" w:type="dxa"/>
            <w:shd w:val="clear" w:color="auto" w:fill="auto"/>
          </w:tcPr>
          <w:p w14:paraId="73A6B87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/13</w:t>
            </w:r>
          </w:p>
        </w:tc>
        <w:tc>
          <w:tcPr>
            <w:tcW w:w="567" w:type="dxa"/>
            <w:shd w:val="clear" w:color="auto" w:fill="auto"/>
          </w:tcPr>
          <w:p w14:paraId="5E0061D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4FB715A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1D142140" w14:textId="77777777" w:rsidTr="00F30806">
        <w:trPr>
          <w:gridAfter w:val="1"/>
          <w:wAfter w:w="8" w:type="dxa"/>
          <w:trHeight w:val="574"/>
        </w:trPr>
        <w:tc>
          <w:tcPr>
            <w:tcW w:w="1384" w:type="dxa"/>
            <w:vMerge/>
            <w:shd w:val="clear" w:color="auto" w:fill="auto"/>
          </w:tcPr>
          <w:p w14:paraId="064028ED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666EB010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850" w:type="dxa"/>
            <w:shd w:val="clear" w:color="auto" w:fill="auto"/>
          </w:tcPr>
          <w:p w14:paraId="3F6536D8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/0,5</w:t>
            </w:r>
          </w:p>
        </w:tc>
        <w:tc>
          <w:tcPr>
            <w:tcW w:w="992" w:type="dxa"/>
            <w:shd w:val="clear" w:color="auto" w:fill="auto"/>
          </w:tcPr>
          <w:p w14:paraId="28F5DEED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/8</w:t>
            </w:r>
          </w:p>
        </w:tc>
        <w:tc>
          <w:tcPr>
            <w:tcW w:w="850" w:type="dxa"/>
            <w:shd w:val="clear" w:color="auto" w:fill="auto"/>
          </w:tcPr>
          <w:p w14:paraId="7B75F77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auto"/>
          </w:tcPr>
          <w:p w14:paraId="77A4B553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14:paraId="04CD2A77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4DE2CDB4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10FA4E42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14:paraId="6D98E19C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6E4F98" w:rsidRPr="006E4F98" w14:paraId="2D53C9A3" w14:textId="77777777" w:rsidTr="00F30806">
        <w:trPr>
          <w:gridAfter w:val="1"/>
          <w:wAfter w:w="8" w:type="dxa"/>
          <w:trHeight w:val="549"/>
        </w:trPr>
        <w:tc>
          <w:tcPr>
            <w:tcW w:w="3369" w:type="dxa"/>
            <w:gridSpan w:val="2"/>
            <w:shd w:val="clear" w:color="auto" w:fill="auto"/>
          </w:tcPr>
          <w:p w14:paraId="284C463B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 видов НОД в неделю</w:t>
            </w:r>
          </w:p>
        </w:tc>
        <w:tc>
          <w:tcPr>
            <w:tcW w:w="850" w:type="dxa"/>
            <w:shd w:val="clear" w:color="auto" w:fill="auto"/>
          </w:tcPr>
          <w:p w14:paraId="112EFED5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52F2EA19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4C0BAE2D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0" w:type="dxa"/>
            <w:shd w:val="clear" w:color="auto" w:fill="auto"/>
          </w:tcPr>
          <w:p w14:paraId="7725E02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315BA13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14:paraId="73902678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C20B2F1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8" w:type="dxa"/>
            <w:shd w:val="clear" w:color="auto" w:fill="auto"/>
          </w:tcPr>
          <w:p w14:paraId="0D7DC74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4F98" w:rsidRPr="006E4F98" w14:paraId="4A1655C4" w14:textId="77777777" w:rsidTr="00F30806">
        <w:trPr>
          <w:gridAfter w:val="1"/>
          <w:wAfter w:w="8" w:type="dxa"/>
        </w:trPr>
        <w:tc>
          <w:tcPr>
            <w:tcW w:w="3369" w:type="dxa"/>
            <w:gridSpan w:val="2"/>
            <w:shd w:val="clear" w:color="auto" w:fill="auto"/>
          </w:tcPr>
          <w:p w14:paraId="026B44F1" w14:textId="77777777" w:rsidR="006E4F98" w:rsidRPr="00F30806" w:rsidRDefault="006E4F98" w:rsidP="006E4F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Длительность видов НОД в неделю</w:t>
            </w:r>
          </w:p>
        </w:tc>
        <w:tc>
          <w:tcPr>
            <w:tcW w:w="850" w:type="dxa"/>
            <w:shd w:val="clear" w:color="auto" w:fill="auto"/>
          </w:tcPr>
          <w:p w14:paraId="6840730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B8A4E42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2 ч 30м</w:t>
            </w:r>
          </w:p>
        </w:tc>
        <w:tc>
          <w:tcPr>
            <w:tcW w:w="850" w:type="dxa"/>
            <w:shd w:val="clear" w:color="auto" w:fill="auto"/>
          </w:tcPr>
          <w:p w14:paraId="53E8FB9D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2C09945F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3 ч 40 м</w:t>
            </w:r>
          </w:p>
        </w:tc>
        <w:tc>
          <w:tcPr>
            <w:tcW w:w="709" w:type="dxa"/>
            <w:shd w:val="clear" w:color="auto" w:fill="auto"/>
          </w:tcPr>
          <w:p w14:paraId="068DCE4B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14:paraId="092FB531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5 ч 50 м</w:t>
            </w:r>
          </w:p>
        </w:tc>
        <w:tc>
          <w:tcPr>
            <w:tcW w:w="567" w:type="dxa"/>
            <w:shd w:val="clear" w:color="auto" w:fill="auto"/>
          </w:tcPr>
          <w:p w14:paraId="0646D725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66B85EB6" w14:textId="77777777" w:rsidR="006E4F98" w:rsidRPr="00F30806" w:rsidRDefault="006E4F98" w:rsidP="006E4F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806">
              <w:rPr>
                <w:rFonts w:ascii="Times New Roman" w:eastAsia="Calibri" w:hAnsi="Times New Roman" w:cs="Times New Roman"/>
                <w:sz w:val="24"/>
                <w:szCs w:val="24"/>
              </w:rPr>
              <w:t>7ч30м</w:t>
            </w:r>
          </w:p>
        </w:tc>
      </w:tr>
    </w:tbl>
    <w:p w14:paraId="3A5A8193" w14:textId="6BF1A310" w:rsidR="001870B1" w:rsidRDefault="001870B1" w:rsidP="001870B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</w:p>
    <w:p w14:paraId="4306ABE5" w14:textId="3B25344B" w:rsidR="00E744E1" w:rsidRPr="00D5332F" w:rsidRDefault="00E744E1" w:rsidP="00E74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5332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Режим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332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дня</w:t>
      </w:r>
      <w:proofErr w:type="spellEnd"/>
      <w:r w:rsidRPr="00D5332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(</w:t>
      </w:r>
      <w:proofErr w:type="spellStart"/>
      <w:r w:rsidRPr="00D5332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логопедические</w:t>
      </w:r>
      <w:proofErr w:type="spellEnd"/>
      <w:r w:rsidR="00DD23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5332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группы</w:t>
      </w:r>
      <w:proofErr w:type="spellEnd"/>
      <w:r w:rsidRPr="00D5332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14:paraId="71FD48AE" w14:textId="77777777" w:rsidR="00E744E1" w:rsidRPr="00D5332F" w:rsidRDefault="00E744E1" w:rsidP="00E74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276"/>
      </w:tblGrid>
      <w:tr w:rsidR="00E744E1" w:rsidRPr="00E744E1" w14:paraId="2697D2BD" w14:textId="77777777" w:rsidTr="00E744E1">
        <w:tc>
          <w:tcPr>
            <w:tcW w:w="8188" w:type="dxa"/>
          </w:tcPr>
          <w:p w14:paraId="1CDA28E9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Режимный</w:t>
            </w:r>
            <w:proofErr w:type="spellEnd"/>
            <w:r w:rsidRPr="00E74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44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процесс</w:t>
            </w:r>
            <w:proofErr w:type="spellEnd"/>
          </w:p>
        </w:tc>
        <w:tc>
          <w:tcPr>
            <w:tcW w:w="1276" w:type="dxa"/>
          </w:tcPr>
          <w:p w14:paraId="7860231F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B304A1C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44E1" w:rsidRPr="00E744E1" w14:paraId="604E99D5" w14:textId="77777777" w:rsidTr="00E744E1">
        <w:tc>
          <w:tcPr>
            <w:tcW w:w="8188" w:type="dxa"/>
          </w:tcPr>
          <w:p w14:paraId="297C69D7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детей, индивидуальная работа по заданию логопеда</w:t>
            </w:r>
          </w:p>
          <w:p w14:paraId="24F51408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90E2FD9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7.00 -8.00</w:t>
            </w:r>
          </w:p>
        </w:tc>
      </w:tr>
      <w:tr w:rsidR="00E744E1" w:rsidRPr="00E744E1" w14:paraId="290FC0A5" w14:textId="77777777" w:rsidTr="00E744E1">
        <w:tc>
          <w:tcPr>
            <w:tcW w:w="8188" w:type="dxa"/>
          </w:tcPr>
          <w:p w14:paraId="42705FD6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 гимнастика, артикуляционная и пальчиковая гимнастика</w:t>
            </w:r>
          </w:p>
        </w:tc>
        <w:tc>
          <w:tcPr>
            <w:tcW w:w="1276" w:type="dxa"/>
          </w:tcPr>
          <w:p w14:paraId="6C197E50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8.00 -8.30</w:t>
            </w:r>
          </w:p>
        </w:tc>
      </w:tr>
      <w:tr w:rsidR="00E744E1" w:rsidRPr="00E744E1" w14:paraId="0045A34E" w14:textId="77777777" w:rsidTr="00E744E1">
        <w:tc>
          <w:tcPr>
            <w:tcW w:w="8188" w:type="dxa"/>
          </w:tcPr>
          <w:p w14:paraId="5C5E3DE6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Завтрак</w:t>
            </w:r>
            <w:proofErr w:type="spellEnd"/>
          </w:p>
          <w:p w14:paraId="26799718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1A634D5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8.30 -8.45</w:t>
            </w:r>
          </w:p>
        </w:tc>
      </w:tr>
      <w:tr w:rsidR="00E744E1" w:rsidRPr="00E744E1" w14:paraId="59CE126C" w14:textId="77777777" w:rsidTr="00E744E1">
        <w:tc>
          <w:tcPr>
            <w:tcW w:w="8188" w:type="dxa"/>
          </w:tcPr>
          <w:p w14:paraId="0A96853C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Речевые игры, релаксация, дыхательная гимнастика</w:t>
            </w:r>
          </w:p>
          <w:p w14:paraId="4B82147B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858980D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8.45-9.00</w:t>
            </w:r>
          </w:p>
        </w:tc>
      </w:tr>
      <w:tr w:rsidR="00E744E1" w:rsidRPr="00E744E1" w14:paraId="79979B85" w14:textId="77777777" w:rsidTr="00E744E1">
        <w:tc>
          <w:tcPr>
            <w:tcW w:w="8188" w:type="dxa"/>
          </w:tcPr>
          <w:p w14:paraId="51A5A20F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Логопедические занятия( по подгруппам)</w:t>
            </w:r>
          </w:p>
          <w:p w14:paraId="5A46F7B5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Общеобразовательные занятия ( по подгруппам)</w:t>
            </w:r>
          </w:p>
        </w:tc>
        <w:tc>
          <w:tcPr>
            <w:tcW w:w="1276" w:type="dxa"/>
          </w:tcPr>
          <w:p w14:paraId="6F99C7EC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9.00-10.00</w:t>
            </w:r>
          </w:p>
        </w:tc>
      </w:tr>
      <w:tr w:rsidR="00E744E1" w:rsidRPr="00E744E1" w14:paraId="6195D3DD" w14:textId="77777777" w:rsidTr="00E744E1">
        <w:tc>
          <w:tcPr>
            <w:tcW w:w="8188" w:type="dxa"/>
          </w:tcPr>
          <w:p w14:paraId="1E681978" w14:textId="77777777" w:rsid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 (индивидуальные и подгрупповые занятия, проводимые во время прогулки)</w:t>
            </w:r>
          </w:p>
          <w:p w14:paraId="48364802" w14:textId="56E15AE0" w:rsidR="00390B5F" w:rsidRPr="00E744E1" w:rsidRDefault="00390B5F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7556F5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10.-12.35</w:t>
            </w:r>
          </w:p>
        </w:tc>
      </w:tr>
      <w:tr w:rsidR="00E744E1" w:rsidRPr="00E744E1" w14:paraId="54F372D7" w14:textId="77777777" w:rsidTr="00E744E1">
        <w:tc>
          <w:tcPr>
            <w:tcW w:w="8188" w:type="dxa"/>
          </w:tcPr>
          <w:p w14:paraId="4BED9D7A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Возвращение с прогулки, подготовка к обеду, обед</w:t>
            </w:r>
          </w:p>
          <w:p w14:paraId="75BF2324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B40368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12.35-13.10</w:t>
            </w:r>
          </w:p>
        </w:tc>
      </w:tr>
      <w:tr w:rsidR="00E744E1" w:rsidRPr="00E744E1" w14:paraId="2BD11618" w14:textId="77777777" w:rsidTr="00E744E1">
        <w:tc>
          <w:tcPr>
            <w:tcW w:w="8188" w:type="dxa"/>
          </w:tcPr>
          <w:p w14:paraId="1A897594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Дневнойсон</w:t>
            </w:r>
            <w:proofErr w:type="spellEnd"/>
          </w:p>
          <w:p w14:paraId="26706F95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755F2D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13.10-15.00</w:t>
            </w:r>
          </w:p>
        </w:tc>
      </w:tr>
      <w:tr w:rsidR="00E744E1" w:rsidRPr="00E744E1" w14:paraId="43429BCB" w14:textId="77777777" w:rsidTr="00E744E1">
        <w:tc>
          <w:tcPr>
            <w:tcW w:w="8188" w:type="dxa"/>
          </w:tcPr>
          <w:p w14:paraId="0F495AE8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Подъем</w:t>
            </w:r>
            <w:proofErr w:type="spellEnd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Гимнастика</w:t>
            </w:r>
            <w:proofErr w:type="spellEnd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C313500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CAF5C0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15.00-15.10</w:t>
            </w:r>
          </w:p>
        </w:tc>
      </w:tr>
      <w:tr w:rsidR="00E744E1" w:rsidRPr="00E744E1" w14:paraId="3683333B" w14:textId="77777777" w:rsidTr="00E744E1">
        <w:tc>
          <w:tcPr>
            <w:tcW w:w="8188" w:type="dxa"/>
          </w:tcPr>
          <w:p w14:paraId="6D5F9ACD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Полдник</w:t>
            </w:r>
            <w:proofErr w:type="spellEnd"/>
          </w:p>
          <w:p w14:paraId="07C2A56F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15149A6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15.10-15.20</w:t>
            </w:r>
          </w:p>
        </w:tc>
      </w:tr>
      <w:tr w:rsidR="00E744E1" w:rsidRPr="00E744E1" w14:paraId="411CFB3C" w14:textId="77777777" w:rsidTr="00E744E1">
        <w:trPr>
          <w:trHeight w:val="206"/>
        </w:trPr>
        <w:tc>
          <w:tcPr>
            <w:tcW w:w="8188" w:type="dxa"/>
            <w:tcBorders>
              <w:bottom w:val="single" w:sz="4" w:space="0" w:color="auto"/>
            </w:tcBorders>
          </w:tcPr>
          <w:p w14:paraId="625134AD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Общеобразовательноезанятие</w:t>
            </w:r>
            <w:proofErr w:type="spellEnd"/>
          </w:p>
          <w:p w14:paraId="605EAD4F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B2B8F16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15.20-15.50</w:t>
            </w:r>
          </w:p>
        </w:tc>
      </w:tr>
      <w:tr w:rsidR="00E744E1" w:rsidRPr="00E744E1" w14:paraId="4106F8EA" w14:textId="77777777" w:rsidTr="00E744E1">
        <w:trPr>
          <w:trHeight w:val="285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14:paraId="0FDF0823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Коррекционнаягимнастика</w:t>
            </w:r>
            <w:proofErr w:type="spellEnd"/>
          </w:p>
          <w:p w14:paraId="7A47EA4C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3F45FAB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15.50-16.00</w:t>
            </w:r>
          </w:p>
        </w:tc>
      </w:tr>
      <w:tr w:rsidR="00E744E1" w:rsidRPr="00E744E1" w14:paraId="65997174" w14:textId="77777777" w:rsidTr="00E744E1">
        <w:trPr>
          <w:trHeight w:val="480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880206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Спокойные игры. Индивидуальная работа по заданию логопеда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3C271ED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16.00-16.30</w:t>
            </w:r>
          </w:p>
        </w:tc>
      </w:tr>
      <w:tr w:rsidR="00E744E1" w:rsidRPr="00E744E1" w14:paraId="63445DBC" w14:textId="77777777" w:rsidTr="00E744E1">
        <w:trPr>
          <w:trHeight w:val="270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A25F9C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Беседапоизученнымтемам</w:t>
            </w:r>
            <w:proofErr w:type="spellEnd"/>
          </w:p>
          <w:p w14:paraId="523AAFCC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07713EE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16.30-17.00</w:t>
            </w:r>
          </w:p>
        </w:tc>
      </w:tr>
      <w:tr w:rsidR="00E744E1" w:rsidRPr="00E744E1" w14:paraId="4AC39DC6" w14:textId="77777777" w:rsidTr="00E744E1">
        <w:trPr>
          <w:trHeight w:val="240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CF20D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Ужин</w:t>
            </w:r>
            <w:proofErr w:type="spellEnd"/>
          </w:p>
          <w:p w14:paraId="616EC71E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1D9C767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17.00-17.20</w:t>
            </w:r>
          </w:p>
        </w:tc>
      </w:tr>
      <w:tr w:rsidR="00E744E1" w:rsidRPr="00E744E1" w14:paraId="044A5EDA" w14:textId="77777777" w:rsidTr="00E744E1">
        <w:trPr>
          <w:trHeight w:val="236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</w:tcBorders>
          </w:tcPr>
          <w:p w14:paraId="4D888960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Прогулка. Индивидуальная работа с детьми.</w:t>
            </w:r>
          </w:p>
          <w:p w14:paraId="0A0AF68E" w14:textId="77777777" w:rsidR="00E744E1" w:rsidRPr="00E744E1" w:rsidRDefault="00E744E1" w:rsidP="003A6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1A14E6C" w14:textId="77777777" w:rsidR="00E744E1" w:rsidRPr="00E744E1" w:rsidRDefault="00E744E1" w:rsidP="003A6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744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17.20-19.00</w:t>
            </w:r>
          </w:p>
        </w:tc>
      </w:tr>
    </w:tbl>
    <w:p w14:paraId="38EE774E" w14:textId="77777777" w:rsidR="00E744E1" w:rsidRDefault="00E744E1" w:rsidP="001870B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</w:p>
    <w:p w14:paraId="3D29CA15" w14:textId="77777777" w:rsidR="007406D2" w:rsidRDefault="007406D2" w:rsidP="001870B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64CF1">
        <w:rPr>
          <w:rFonts w:ascii="Times New Roman" w:eastAsia="Calibri" w:hAnsi="Times New Roman" w:cs="Times New Roman"/>
          <w:b/>
          <w:bCs/>
          <w:sz w:val="24"/>
          <w:szCs w:val="24"/>
        </w:rPr>
        <w:t>1.2.2. Воспитывающая среда ДОО</w:t>
      </w:r>
    </w:p>
    <w:p w14:paraId="073A4DC4" w14:textId="77777777" w:rsidR="001100D5" w:rsidRDefault="001100D5" w:rsidP="001100D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Важнейшим условием реализации П</w:t>
      </w:r>
      <w:r w:rsidRPr="001100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рограммы является создание развивающей, эмоционально комфортной для ребенка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воспитывающей</w:t>
      </w:r>
      <w:r w:rsidRPr="001100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среды в ДОО.</w:t>
      </w:r>
    </w:p>
    <w:p w14:paraId="62C60C47" w14:textId="77777777" w:rsidR="001870B1" w:rsidRDefault="001870B1" w:rsidP="001870B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Приоритетные ориентиры воспитывающей</w:t>
      </w:r>
      <w:r w:rsidRPr="001100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среды в ДОО:</w:t>
      </w:r>
    </w:p>
    <w:p w14:paraId="62D1E2D9" w14:textId="77777777" w:rsidR="001870B1" w:rsidRPr="001870B1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обеспечение</w:t>
      </w:r>
      <w:r w:rsidRPr="001870B1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эмоционального</w:t>
      </w:r>
      <w:r w:rsidRPr="001870B1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благополучия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детей;</w:t>
      </w:r>
    </w:p>
    <w:p w14:paraId="28F87D9E" w14:textId="77777777" w:rsidR="001870B1" w:rsidRPr="001870B1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создание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условий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формирования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доброжелательного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внимательного</w:t>
      </w:r>
      <w:r w:rsidRPr="001870B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отношения</w:t>
      </w:r>
      <w:r w:rsidRPr="001870B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1870B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870B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другим</w:t>
      </w:r>
      <w:r w:rsidRPr="001870B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людям;</w:t>
      </w:r>
    </w:p>
    <w:p w14:paraId="5FF7E79E" w14:textId="77777777" w:rsidR="001870B1" w:rsidRPr="001870B1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- </w:t>
      </w:r>
      <w:r w:rsidRPr="001870B1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развитие</w:t>
      </w:r>
      <w:r w:rsidRPr="001870B1">
        <w:rPr>
          <w:rFonts w:ascii="Times New Roman" w:eastAsia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5"/>
          <w:sz w:val="24"/>
          <w:szCs w:val="24"/>
        </w:rPr>
        <w:t>детской</w:t>
      </w:r>
      <w:r w:rsidRPr="001870B1">
        <w:rPr>
          <w:rFonts w:ascii="Times New Roman" w:eastAsia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5"/>
          <w:sz w:val="24"/>
          <w:szCs w:val="24"/>
        </w:rPr>
        <w:t>самостоятельности</w:t>
      </w:r>
      <w:r w:rsidRPr="001870B1">
        <w:rPr>
          <w:rFonts w:ascii="Times New Roman" w:eastAsia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5"/>
          <w:sz w:val="24"/>
          <w:szCs w:val="24"/>
        </w:rPr>
        <w:t>(инициативности,</w:t>
      </w:r>
      <w:r w:rsidRPr="001870B1">
        <w:rPr>
          <w:rFonts w:ascii="Times New Roman" w:eastAsia="Times New Roman" w:hAnsi="Times New Roman" w:cs="Times New Roman"/>
          <w:spacing w:val="9"/>
          <w:w w:val="115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5"/>
          <w:sz w:val="24"/>
          <w:szCs w:val="24"/>
        </w:rPr>
        <w:t>автономии</w:t>
      </w:r>
      <w:r w:rsidRPr="001870B1">
        <w:rPr>
          <w:rFonts w:ascii="Times New Roman" w:eastAsia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1870B1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5"/>
          <w:sz w:val="24"/>
          <w:szCs w:val="24"/>
        </w:rPr>
        <w:t>ответственности);</w:t>
      </w:r>
    </w:p>
    <w:p w14:paraId="447D94B4" w14:textId="77777777" w:rsidR="001870B1" w:rsidRPr="001870B1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развитие детских способностей, формирующихся в разных видах деятельности.</w:t>
      </w:r>
    </w:p>
    <w:p w14:paraId="20BEA458" w14:textId="77777777" w:rsidR="00DF797D" w:rsidRPr="00DF797D" w:rsidRDefault="00DF797D" w:rsidP="00A141E4">
      <w:pPr>
        <w:widowControl w:val="0"/>
        <w:autoSpaceDE w:val="0"/>
        <w:autoSpaceDN w:val="0"/>
        <w:spacing w:after="0" w:line="360" w:lineRule="auto"/>
        <w:ind w:firstLine="851"/>
        <w:rPr>
          <w:rFonts w:ascii="Palatino Linotype" w:eastAsia="Times New Roman" w:hAnsi="Palatino Linotype" w:cs="Times New Roman"/>
          <w:sz w:val="21"/>
        </w:rPr>
      </w:pPr>
      <w:r w:rsidRPr="00DF797D">
        <w:rPr>
          <w:rFonts w:ascii="Palatino Linotype" w:eastAsia="Times New Roman" w:hAnsi="Palatino Linotype" w:cs="Times New Roman"/>
          <w:sz w:val="21"/>
        </w:rPr>
        <w:t>Для</w:t>
      </w:r>
      <w:r w:rsidRPr="00DF797D">
        <w:rPr>
          <w:rFonts w:ascii="Palatino Linotype" w:eastAsia="Times New Roman" w:hAnsi="Palatino Linotype" w:cs="Times New Roman"/>
          <w:spacing w:val="8"/>
          <w:sz w:val="21"/>
        </w:rPr>
        <w:t xml:space="preserve"> </w:t>
      </w:r>
      <w:r w:rsidRPr="00DF797D">
        <w:rPr>
          <w:rFonts w:ascii="Palatino Linotype" w:eastAsia="Times New Roman" w:hAnsi="Palatino Linotype" w:cs="Times New Roman"/>
          <w:sz w:val="21"/>
        </w:rPr>
        <w:t>реализации</w:t>
      </w:r>
      <w:r w:rsidRPr="00DF797D">
        <w:rPr>
          <w:rFonts w:ascii="Palatino Linotype" w:eastAsia="Times New Roman" w:hAnsi="Palatino Linotype" w:cs="Times New Roman"/>
          <w:spacing w:val="9"/>
          <w:sz w:val="21"/>
        </w:rPr>
        <w:t xml:space="preserve"> </w:t>
      </w:r>
      <w:r w:rsidRPr="00DF797D">
        <w:rPr>
          <w:rFonts w:ascii="Palatino Linotype" w:eastAsia="Times New Roman" w:hAnsi="Palatino Linotype" w:cs="Times New Roman"/>
          <w:sz w:val="21"/>
        </w:rPr>
        <w:t>этих</w:t>
      </w:r>
      <w:r w:rsidRPr="00DF797D">
        <w:rPr>
          <w:rFonts w:ascii="Palatino Linotype" w:eastAsia="Times New Roman" w:hAnsi="Palatino Linotype" w:cs="Times New Roman"/>
          <w:spacing w:val="9"/>
          <w:sz w:val="21"/>
        </w:rPr>
        <w:t xml:space="preserve"> </w:t>
      </w:r>
      <w:r w:rsidRPr="00DF797D">
        <w:rPr>
          <w:rFonts w:ascii="Palatino Linotype" w:eastAsia="Times New Roman" w:hAnsi="Palatino Linotype" w:cs="Times New Roman"/>
          <w:sz w:val="21"/>
        </w:rPr>
        <w:t>целей</w:t>
      </w:r>
      <w:r w:rsidRPr="00DF797D">
        <w:rPr>
          <w:rFonts w:ascii="Palatino Linotype" w:eastAsia="Times New Roman" w:hAnsi="Palatino Linotype" w:cs="Times New Roman"/>
          <w:spacing w:val="9"/>
          <w:sz w:val="21"/>
        </w:rPr>
        <w:t xml:space="preserve"> </w:t>
      </w:r>
      <w:r w:rsidRPr="00DF797D">
        <w:rPr>
          <w:rFonts w:ascii="Palatino Linotype" w:eastAsia="Times New Roman" w:hAnsi="Palatino Linotype" w:cs="Times New Roman"/>
          <w:sz w:val="21"/>
        </w:rPr>
        <w:t>педагогам</w:t>
      </w:r>
      <w:r w:rsidRPr="00DF797D">
        <w:rPr>
          <w:rFonts w:ascii="Palatino Linotype" w:eastAsia="Times New Roman" w:hAnsi="Palatino Linotype" w:cs="Times New Roman"/>
          <w:spacing w:val="9"/>
          <w:sz w:val="21"/>
        </w:rPr>
        <w:t xml:space="preserve"> </w:t>
      </w:r>
      <w:r w:rsidRPr="00DF797D">
        <w:rPr>
          <w:rFonts w:ascii="Palatino Linotype" w:eastAsia="Times New Roman" w:hAnsi="Palatino Linotype" w:cs="Times New Roman"/>
          <w:sz w:val="21"/>
        </w:rPr>
        <w:t>рекомендуется:</w:t>
      </w:r>
    </w:p>
    <w:p w14:paraId="4CB38D79" w14:textId="77777777" w:rsidR="008B7129" w:rsidRPr="008B7129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- </w:t>
      </w:r>
      <w:r w:rsidR="008B7129" w:rsidRPr="008B7129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проявлять уважение к личности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ребенка и развивать демократиче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ский</w:t>
      </w:r>
      <w:r w:rsidR="008B7129" w:rsidRPr="008B712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стиль</w:t>
      </w:r>
      <w:r w:rsidR="008B7129" w:rsidRPr="008B7129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взаимодействия</w:t>
      </w:r>
      <w:r w:rsidR="008B7129" w:rsidRPr="008B712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8B7129" w:rsidRPr="008B712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ним</w:t>
      </w:r>
      <w:r w:rsidR="008B7129" w:rsidRPr="008B712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8B7129" w:rsidRPr="008B712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8B7129" w:rsidRPr="008B7129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другими</w:t>
      </w:r>
      <w:r w:rsidR="008B7129" w:rsidRPr="008B712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педагогами;</w:t>
      </w:r>
    </w:p>
    <w:p w14:paraId="1F473C11" w14:textId="77777777" w:rsidR="008B7129" w:rsidRPr="00A141E4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условия для принятия 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ебенком ответственности и прояв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ления</w:t>
      </w:r>
      <w:r w:rsidR="008B7129" w:rsidRPr="008B712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эмпатии</w:t>
      </w:r>
      <w:r w:rsidR="008B7129" w:rsidRPr="008B712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="008B7129" w:rsidRPr="008B712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другим</w:t>
      </w:r>
      <w:r w:rsidR="008B7129" w:rsidRPr="008B712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8B7129" w:rsidRPr="008B7129">
        <w:rPr>
          <w:rFonts w:ascii="Times New Roman" w:eastAsia="Times New Roman" w:hAnsi="Times New Roman" w:cs="Times New Roman"/>
          <w:w w:val="110"/>
          <w:sz w:val="24"/>
          <w:szCs w:val="24"/>
        </w:rPr>
        <w:t>людям;</w:t>
      </w:r>
    </w:p>
    <w:p w14:paraId="0AD81B3D" w14:textId="77777777" w:rsidR="008B7129" w:rsidRPr="00A141E4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обсуждать совместно с детьми возникающие конфликты, помогать</w:t>
      </w:r>
      <w:r w:rsidR="008B7129" w:rsidRPr="00A141E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решать их, вырабатывать общие правила, учить проявлять уважение</w:t>
      </w:r>
      <w:r w:rsidR="008B7129" w:rsidRPr="00A141E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друг</w:t>
      </w:r>
      <w:r w:rsidR="008B7129" w:rsidRPr="00A141E4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к</w:t>
      </w:r>
      <w:r w:rsidR="008B7129" w:rsidRPr="00A141E4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другу;</w:t>
      </w:r>
    </w:p>
    <w:p w14:paraId="1F99BC71" w14:textId="77777777" w:rsidR="008B7129" w:rsidRPr="00A141E4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обсуждать с детьми важные жизне</w:t>
      </w:r>
      <w:r>
        <w:rPr>
          <w:rFonts w:ascii="Times New Roman" w:hAnsi="Times New Roman" w:cs="Times New Roman"/>
          <w:w w:val="110"/>
          <w:sz w:val="24"/>
          <w:szCs w:val="24"/>
        </w:rPr>
        <w:t>нные вопросы, стимулировать про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явление</w:t>
      </w:r>
      <w:r w:rsidR="008B7129" w:rsidRPr="00A141E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позиции</w:t>
      </w:r>
      <w:r w:rsidR="008B7129" w:rsidRPr="00A141E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ребенка;</w:t>
      </w:r>
    </w:p>
    <w:p w14:paraId="67DF0740" w14:textId="77777777" w:rsidR="008B7129" w:rsidRPr="00A141E4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обращать</w:t>
      </w:r>
      <w:r w:rsidR="008B7129" w:rsidRPr="00A141E4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внимание</w:t>
      </w:r>
      <w:r w:rsidR="008B7129" w:rsidRPr="00A141E4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детей</w:t>
      </w:r>
      <w:r w:rsidR="008B7129" w:rsidRPr="00A141E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8B7129" w:rsidRPr="00A141E4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тот</w:t>
      </w:r>
      <w:r w:rsidR="008B7129" w:rsidRPr="00A141E4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факт,</w:t>
      </w:r>
      <w:r w:rsidR="008B7129" w:rsidRPr="00A141E4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что</w:t>
      </w:r>
      <w:r w:rsidR="008B7129" w:rsidRPr="00A141E4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люди</w:t>
      </w:r>
      <w:r w:rsidR="008B7129" w:rsidRPr="00A141E4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различаются</w:t>
      </w:r>
      <w:r w:rsidR="008B7129" w:rsidRPr="00A141E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8B7129" w:rsidRPr="00A141E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своим</w:t>
      </w:r>
      <w:r w:rsidR="008B7129" w:rsidRPr="00A141E4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lastRenderedPageBreak/>
        <w:t>убеждениям</w:t>
      </w:r>
      <w:r w:rsidR="008B7129" w:rsidRPr="00A141E4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и</w:t>
      </w:r>
      <w:r w:rsidR="008B7129" w:rsidRPr="00A141E4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ценностям,</w:t>
      </w:r>
      <w:r w:rsidR="008B7129" w:rsidRPr="00A141E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обсуждать,</w:t>
      </w:r>
      <w:r w:rsidR="008B7129" w:rsidRPr="00A141E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как</w:t>
      </w:r>
      <w:r w:rsidR="008B7129" w:rsidRPr="00A141E4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это</w:t>
      </w:r>
      <w:r w:rsidR="008B7129" w:rsidRPr="00A141E4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влияет</w:t>
      </w:r>
      <w:r w:rsidR="008B7129" w:rsidRPr="00A141E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8B7129" w:rsidRPr="00A141E4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8B7129" w:rsidRPr="00A141E4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A141E4">
        <w:rPr>
          <w:rFonts w:ascii="Times New Roman" w:hAnsi="Times New Roman" w:cs="Times New Roman"/>
          <w:w w:val="110"/>
          <w:sz w:val="24"/>
          <w:szCs w:val="24"/>
        </w:rPr>
        <w:t>поведение;</w:t>
      </w:r>
    </w:p>
    <w:p w14:paraId="72261809" w14:textId="77777777" w:rsidR="001870B1" w:rsidRDefault="00A141E4" w:rsidP="008B048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="008B7129" w:rsidRPr="00A141E4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обсуждать с родителями (законным</w:t>
      </w:r>
      <w:r w:rsidR="008B048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представителями) целевые ори</w:t>
      </w:r>
      <w:r w:rsidR="008B7129" w:rsidRPr="00A141E4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ентиры, на достижение которых направлена деятельность педагогов</w:t>
      </w:r>
      <w:r w:rsidR="008B048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ДОО</w:t>
      </w:r>
      <w:r w:rsidR="008B7129" w:rsidRPr="008B71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и включать членов семьи в совместное взаимодействие по достижению этих целей.</w:t>
      </w:r>
    </w:p>
    <w:p w14:paraId="3A74FFCA" w14:textId="77777777" w:rsidR="008B048D" w:rsidRPr="008B048D" w:rsidRDefault="008B048D" w:rsidP="008B048D">
      <w:pPr>
        <w:widowControl w:val="0"/>
        <w:autoSpaceDE w:val="0"/>
        <w:autoSpaceDN w:val="0"/>
        <w:spacing w:after="0" w:line="360" w:lineRule="auto"/>
        <w:ind w:firstLine="1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Система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воспитания в ДОО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нацелена то, чтобы у реб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енка развивались игра и познава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тельная активность. В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ДОО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созданы условия для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проявления таких качеств, как: иници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ативность, жизнерадостность, лю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бопытство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узнавать</w:t>
      </w:r>
      <w:r w:rsidRPr="008B048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новое.</w:t>
      </w:r>
    </w:p>
    <w:p w14:paraId="3585BF3A" w14:textId="77777777" w:rsidR="008B048D" w:rsidRPr="008B048D" w:rsidRDefault="008B048D" w:rsidP="008B048D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Адекватная</w:t>
      </w:r>
      <w:r w:rsidRPr="008B048D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организация</w:t>
      </w:r>
      <w:r w:rsidRPr="008B048D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образовательной</w:t>
      </w:r>
      <w:r w:rsidRPr="008B048D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среды</w:t>
      </w:r>
      <w:r w:rsidRPr="008B048D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стимулирует</w:t>
      </w:r>
      <w:r w:rsidRPr="008B048D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разви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тие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уверенности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себе,</w:t>
      </w:r>
      <w:r w:rsidRPr="008B048D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оптимистического</w:t>
      </w:r>
      <w:r w:rsidRPr="008B048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отношения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жизни,</w:t>
      </w:r>
      <w:r w:rsidRPr="008B048D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дает</w:t>
      </w:r>
      <w:r w:rsidRPr="008B048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право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ошибку, формирует  познавательные  интересы, поощряет  готовность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сотрудничеству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поддержку</w:t>
      </w:r>
      <w:r w:rsidRPr="008B048D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другого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трудной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ситуации,</w:t>
      </w:r>
      <w:r w:rsidRPr="008B048D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то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8B048D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обе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спечивает успешную социализацию ребенка и становление его личности.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Изучаемые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детьми темы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выступают  как  материал  для  достижения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целей</w:t>
      </w:r>
      <w:r w:rsidRPr="008B048D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воспитательной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-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развития</w:t>
      </w:r>
      <w:r w:rsidRPr="008B048D">
        <w:rPr>
          <w:rFonts w:ascii="Times New Roman" w:eastAsia="Times New Roman" w:hAnsi="Times New Roman" w:cs="Times New Roman"/>
          <w:spacing w:val="5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способностей</w:t>
      </w:r>
      <w:r w:rsidRPr="008B048D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5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ребенка,</w:t>
      </w:r>
      <w:r w:rsidRPr="008B048D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овладения</w:t>
      </w:r>
      <w:r w:rsidRPr="008B048D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доступными</w:t>
      </w:r>
      <w:r w:rsidRPr="008B048D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8B048D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возраста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культурными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средствами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(наглядными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моделями</w:t>
      </w:r>
      <w:r w:rsidRPr="008B048D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символами).</w:t>
      </w:r>
      <w:r w:rsidRPr="008B048D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Благодаря</w:t>
      </w:r>
      <w:r w:rsidRPr="008B048D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этому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рограмма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воспитания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становится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залогом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подготовки детей  к  жиз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ни</w:t>
      </w:r>
      <w:r w:rsidRPr="008B048D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современном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обществе,</w:t>
      </w:r>
      <w:r w:rsidRPr="008B048D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требующем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учиться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всю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жизнь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этом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разумно</w:t>
      </w:r>
      <w:r w:rsidRPr="008B048D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творчески</w:t>
      </w:r>
      <w:r w:rsidRPr="008B048D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относиться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B048D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действи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тельности.</w:t>
      </w:r>
    </w:p>
    <w:p w14:paraId="6705DB8D" w14:textId="77777777" w:rsidR="008B048D" w:rsidRPr="008B048D" w:rsidRDefault="008B048D" w:rsidP="008B048D">
      <w:pPr>
        <w:widowControl w:val="0"/>
        <w:autoSpaceDE w:val="0"/>
        <w:autoSpaceDN w:val="0"/>
        <w:spacing w:after="0" w:line="360" w:lineRule="auto"/>
        <w:ind w:firstLine="1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ситуации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повседневной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жизни,</w:t>
      </w:r>
      <w:r w:rsidRPr="008B048D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которых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оказывается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ребенок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детском саду, имеют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воспитательное значение: на прогулке и во вре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мя режимных моментов ребенок выстраивает отношение к себе и другим,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учится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быть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инициативным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принимать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решения,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мышление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воображение.</w:t>
      </w:r>
    </w:p>
    <w:p w14:paraId="66C49500" w14:textId="77777777" w:rsidR="00264CF1" w:rsidRPr="002049A5" w:rsidRDefault="00264CF1" w:rsidP="001870B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Одним из условий реализации Программы выступает организация развивающей </w:t>
      </w:r>
      <w:r w:rsidRPr="002049A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предметно-пространственной среды (РППС) с учетом требования ФГОС ДО:</w:t>
      </w:r>
    </w:p>
    <w:p w14:paraId="1E95069B" w14:textId="07FD0E30" w:rsidR="00264CF1" w:rsidRPr="002049A5" w:rsidRDefault="00264CF1" w:rsidP="00390B5F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049A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Требования к развивающей предметно-пространственной среде.</w:t>
      </w:r>
    </w:p>
    <w:p w14:paraId="562B2779" w14:textId="6EAF870B" w:rsidR="00264CF1" w:rsidRPr="00161BAD" w:rsidRDefault="00264CF1" w:rsidP="002049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2049A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для реализации Программы (далее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ровья, учета особенностей и кор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рекции недостатков их развития.</w:t>
      </w:r>
    </w:p>
    <w:p w14:paraId="50962B84" w14:textId="711AE4E3" w:rsidR="00264CF1" w:rsidRPr="00161BAD" w:rsidRDefault="00264CF1" w:rsidP="002049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Развивающая предметно-пространственная среда должна обеспечивать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14:paraId="2C1049A3" w14:textId="2D44E854" w:rsidR="00264CF1" w:rsidRPr="00161BAD" w:rsidRDefault="00BB05D8" w:rsidP="002049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264CF1"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Развивающая предметно-пространственная среда должна обеспечивать:</w:t>
      </w:r>
    </w:p>
    <w:p w14:paraId="07E5AE29" w14:textId="77777777"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реализацию различных образовательных программ;</w:t>
      </w:r>
    </w:p>
    <w:p w14:paraId="11571A5D" w14:textId="77777777"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случае организации инклюзивного образования — необходимые для него условия;</w:t>
      </w:r>
    </w:p>
    <w:p w14:paraId="559B0F7E" w14:textId="77777777"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учет национально-культурных, климатических условий, в которых осуществляется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разовательная деятельность;</w:t>
      </w:r>
    </w:p>
    <w:p w14:paraId="305F6556" w14:textId="77777777" w:rsidR="002049A5" w:rsidRDefault="00264CF1" w:rsidP="002049A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учет возрастных особенностей детей.</w:t>
      </w:r>
    </w:p>
    <w:p w14:paraId="0C19DBE7" w14:textId="000DE6E4" w:rsidR="00264CF1" w:rsidRPr="00161BAD" w:rsidRDefault="00264CF1" w:rsidP="002049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Развивающая предметно-пространственная среда должна быть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содержательно-насы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щенной, трансформируемой, полифункциональной, вариативной, доступной и безопасной.</w:t>
      </w:r>
    </w:p>
    <w:p w14:paraId="5715DE4B" w14:textId="77777777" w:rsidR="00264CF1" w:rsidRPr="001B7195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асыщенность среды должна соответствовать возрастным возможностям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со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держанию Программы</w:t>
      </w:r>
    </w:p>
    <w:p w14:paraId="7CFDD7FB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образовательное пространство должно быть оснащен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 средствами обучения и воспита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14:paraId="3153B83D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14:paraId="73CFBFF8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игровую, познавательную, исследовательскую и творческую активность всех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танников, экспериментирование с доступными детя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 материалами (в том числе с пе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ском и водой);</w:t>
      </w:r>
    </w:p>
    <w:p w14:paraId="040475B3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14:paraId="3A23F705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эмоциональное благополучие детей во взаимо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действии с предметно-пространст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венным окружением;</w:t>
      </w:r>
    </w:p>
    <w:p w14:paraId="10C84DFD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возможность самовыражения детей.</w:t>
      </w:r>
    </w:p>
    <w:p w14:paraId="6F64AE36" w14:textId="77777777" w:rsidR="00264CF1" w:rsidRPr="00161BAD" w:rsidRDefault="00264CF1" w:rsidP="002049A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14:paraId="047C3C84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Трансформируемость</w:t>
      </w:r>
      <w:proofErr w:type="spellEnd"/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пространства предпола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гает возможность изменений пред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2D2A40D6" w14:textId="77777777" w:rsidR="00264CF1" w:rsidRPr="001B7195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Полифункциональность</w:t>
      </w:r>
      <w:proofErr w:type="spellEnd"/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материалов предполагает:</w:t>
      </w:r>
    </w:p>
    <w:p w14:paraId="49062403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возможность разнообразного использования различных составляющих предметной среды, например детской мебели, матов, мягких модулей, ширм и т. д.;</w:t>
      </w:r>
    </w:p>
    <w:p w14:paraId="0BA071DE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наличие в организации или Группе полифункциональных (не обладающих жестко за- крепленным способом употребления) предметов, в том числе природных материалов, пригодных для использования в разных видах детск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ой активности (в том числе в ка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честве предметов-заместителей в детской игре).</w:t>
      </w:r>
    </w:p>
    <w:p w14:paraId="253CFEE8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ариативность среды предполагает:</w:t>
      </w:r>
    </w:p>
    <w:p w14:paraId="300BD908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наличие в организации или Группе различных 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транств (для игры, конструирова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ния, уединения и пр.), а также разнообразных матер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иалов, игр, игрушек и оборудова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ния, обеспечивающих свободный выбор детей;</w:t>
      </w:r>
    </w:p>
    <w:p w14:paraId="5191DE13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периодическую сменяемость игрового материала,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появление новых предметов, сти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мулирующих игровую, двигательную, познавате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льную и исследовательскую актив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ность детей.</w:t>
      </w:r>
    </w:p>
    <w:p w14:paraId="64015465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оступность среды предполагает:</w:t>
      </w:r>
    </w:p>
    <w:p w14:paraId="220F8A33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14:paraId="49358265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свободный доступ детей, в том числе детей с 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раниченными возможностями здоро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вья, к играм, игрушкам, материалам, пособиям, обеспечивающим все основные виды детской активности;</w:t>
      </w:r>
    </w:p>
    <w:p w14:paraId="24D83B8D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исправность и сохранность материалов и оборудования.</w:t>
      </w:r>
    </w:p>
    <w:p w14:paraId="1671686B" w14:textId="77777777"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17BF7C55" w14:textId="5DAE1688" w:rsidR="00264CF1" w:rsidRPr="00161BAD" w:rsidRDefault="002049A5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</w:t>
      </w:r>
      <w:r w:rsidR="00264CF1"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рганизация самостоятельно определяет средств</w:t>
      </w:r>
      <w:r w:rsidR="00264C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 обучения, в том числе техниче</w:t>
      </w:r>
      <w:r w:rsidR="00264CF1"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ские, соответствующие материалы (в том числе расход</w:t>
      </w:r>
      <w:r w:rsidR="00264C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ные), игровое, спортивное, оздо</w:t>
      </w:r>
      <w:r w:rsidR="00264CF1"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ровительное оборудование, инвентарь, необходимые для реализации Программы.</w:t>
      </w:r>
    </w:p>
    <w:p w14:paraId="281189D8" w14:textId="77777777" w:rsidR="00264CF1" w:rsidRPr="00383B84" w:rsidRDefault="00264CF1" w:rsidP="002049A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 программе «ОТ РОЖДЕНИЯ ДО ШКОЛЫ»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 реализуемой в ДОО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развивающая предметно-пространственная среда является одни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 из элементов пространства дет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ской реализации (ПДР).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Главная задача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педагога при организации разви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вающей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предметной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среды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состоит</w:t>
      </w:r>
      <w:r w:rsidRPr="00383B8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создании</w:t>
      </w:r>
      <w:r w:rsidRPr="00383B8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возможности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выбора</w:t>
      </w:r>
      <w:r w:rsidRPr="00383B8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занятий по своим интересам, проявл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ения самостоятельности и инициа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тивы, в обеспечении условий для самореализации через различные виды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детских</w:t>
      </w:r>
      <w:r w:rsidRPr="00383B84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деятельностей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(рисование,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конструирование,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проекты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пр.).</w:t>
      </w:r>
    </w:p>
    <w:p w14:paraId="43E1E974" w14:textId="77777777" w:rsidR="00264CF1" w:rsidRPr="00383B84" w:rsidRDefault="00264CF1" w:rsidP="002049A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этом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обеспечить</w:t>
      </w:r>
      <w:r w:rsidRPr="00383B8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высокий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уровень</w:t>
      </w:r>
      <w:r w:rsidRPr="00383B8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развития</w:t>
      </w:r>
      <w:r w:rsidRPr="00383B8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можно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имея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да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же скромные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lastRenderedPageBreak/>
        <w:t>материальные возможности, так как развивающим эффектом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обладают не сами объекты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развивающей ср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еды, а детская деятельность, ор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ганизуемая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взрослыми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или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самостоятельная.</w:t>
      </w:r>
      <w:r w:rsidRPr="00383B84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Результат</w:t>
      </w:r>
      <w:r w:rsidRPr="00383B84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работы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первую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оче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редь</w:t>
      </w:r>
      <w:r w:rsidRPr="00383B84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зависит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от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профессионализма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творческого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потенциала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педагогов.</w:t>
      </w:r>
    </w:p>
    <w:p w14:paraId="4CC5D3A4" w14:textId="77777777" w:rsidR="00264CF1" w:rsidRPr="00383B84" w:rsidRDefault="00264CF1" w:rsidP="002049A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Для реализации требований Программы и ФГОС ДО пространство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группы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организованы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виде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хорошо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разграниченных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зон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(«цен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тры», «уголки», «площадки», «мастерские» и пр.), оснащенных большим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количеством развивающих материалов (книги, игрушки, материалы для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творчества,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развивающее</w:t>
      </w:r>
      <w:r w:rsidRPr="00383B8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оборудование</w:t>
      </w:r>
      <w:r w:rsidRPr="00383B8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14:paraId="5C5525E0" w14:textId="77777777" w:rsidR="00264CF1" w:rsidRPr="00383B84" w:rsidRDefault="00264CF1" w:rsidP="002049A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Разделение пространства в пом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ещении группы на центры активно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сти способствует большей упорядоченности самостоятельных 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гр и заня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тий и позволяет детям заниматься конкретной деятельностью, используя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конкретные материалы, без дополнительных пояснений и вмешательства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со стороны взрослого. Кроме того, наличие центров активности помогает</w:t>
      </w:r>
      <w:r w:rsidRPr="00383B8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лучше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понимать,</w:t>
      </w:r>
      <w:r w:rsidRPr="00383B8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где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работать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83B8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материалами.</w:t>
      </w:r>
    </w:p>
    <w:p w14:paraId="499AE069" w14:textId="77777777" w:rsidR="00264CF1" w:rsidRDefault="00264CF1" w:rsidP="002049A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Количество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организация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ц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ентров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варьируется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зависимости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от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воз</w:t>
      </w:r>
      <w:r w:rsidRPr="00383B8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раста</w:t>
      </w:r>
      <w:r w:rsidRPr="00383B84"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детей,</w:t>
      </w:r>
      <w:r w:rsidRPr="00383B84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размера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конфигурации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помещения,</w:t>
      </w:r>
      <w:r w:rsidRPr="00383B84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возможностей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ДОО.</w:t>
      </w:r>
      <w:r w:rsidRPr="00383B84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</w:p>
    <w:p w14:paraId="559FF469" w14:textId="77777777" w:rsidR="00264CF1" w:rsidRDefault="00264CF1" w:rsidP="002049A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возрастных группах ДОО организованы</w:t>
      </w:r>
      <w:r w:rsidRPr="00383B84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центры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активности</w:t>
      </w:r>
      <w:r w:rsidR="009A6FA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(уголки)</w:t>
      </w:r>
      <w:r w:rsidR="009A6FA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(см. программу, реализуемую в ДОО).</w:t>
      </w:r>
    </w:p>
    <w:p w14:paraId="747038EF" w14:textId="77777777" w:rsidR="00264CF1" w:rsidRDefault="00E41595" w:rsidP="002049A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В ДОО создана и используется развивающая речевая среда с учетом задач для каждой возрастной группы.</w:t>
      </w:r>
    </w:p>
    <w:p w14:paraId="10450C08" w14:textId="77777777" w:rsidR="00E41595" w:rsidRDefault="00E41595" w:rsidP="00E41595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Возрастная группа от 2 до 3 лет.</w:t>
      </w:r>
    </w:p>
    <w:p w14:paraId="43EB5544" w14:textId="77777777" w:rsidR="00E41595" w:rsidRPr="00E41595" w:rsidRDefault="00E41595" w:rsidP="00E41595">
      <w:pPr>
        <w:widowControl w:val="0"/>
        <w:autoSpaceDE w:val="0"/>
        <w:autoSpaceDN w:val="0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1595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Способствовать</w:t>
      </w:r>
      <w:r w:rsidRPr="00E41595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05"/>
          <w:sz w:val="24"/>
          <w:szCs w:val="24"/>
        </w:rPr>
        <w:t>развитию</w:t>
      </w:r>
      <w:r w:rsidRPr="00E41595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05"/>
          <w:sz w:val="24"/>
          <w:szCs w:val="24"/>
        </w:rPr>
        <w:t>речи</w:t>
      </w:r>
      <w:r w:rsidRPr="00E41595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05"/>
          <w:sz w:val="24"/>
          <w:szCs w:val="24"/>
        </w:rPr>
        <w:t>как</w:t>
      </w:r>
      <w:r w:rsidRPr="00E41595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05"/>
          <w:sz w:val="24"/>
          <w:szCs w:val="24"/>
        </w:rPr>
        <w:t>средства</w:t>
      </w:r>
      <w:r w:rsidRPr="00E41595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общения. Давать детям разнообра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зные поручения, которые стимули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руют их общение со сверстниками и взрослыми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.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Предлагать для самостоятельног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 рассматривания картинки, книж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ки,</w:t>
      </w:r>
      <w:r w:rsidRPr="00E41595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игрушки</w:t>
      </w:r>
      <w:r w:rsidRPr="00E4159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E4159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качестве</w:t>
      </w:r>
      <w:r w:rsidRPr="00E4159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наглядного</w:t>
      </w:r>
      <w:r w:rsidRPr="00E4159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материала</w:t>
      </w:r>
      <w:r w:rsidRPr="00E4159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E4159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общения</w:t>
      </w:r>
      <w:r w:rsidRPr="00E4159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E4159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E41595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E41595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другом</w:t>
      </w:r>
      <w:r w:rsidRPr="00E41595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E41595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E41595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воспитателем.</w:t>
      </w:r>
      <w:r w:rsidRPr="00E41595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</w:t>
      </w:r>
      <w:r w:rsidRPr="00E41595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E41595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E41595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этих</w:t>
      </w:r>
      <w:r w:rsidRPr="00E41595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предметах,</w:t>
      </w:r>
      <w:r w:rsidRPr="00E4159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E41595">
        <w:rPr>
          <w:rFonts w:ascii="Times New Roman" w:eastAsia="Times New Roman" w:hAnsi="Times New Roman" w:cs="Times New Roman"/>
          <w:w w:val="110"/>
          <w:sz w:val="24"/>
          <w:szCs w:val="24"/>
        </w:rPr>
        <w:t>а также об интересных событиях.</w:t>
      </w:r>
    </w:p>
    <w:p w14:paraId="3632DAAF" w14:textId="77777777" w:rsidR="00635848" w:rsidRDefault="00635848" w:rsidP="008F2126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Возрастная группа от 3 до 4 лет.</w:t>
      </w:r>
    </w:p>
    <w:p w14:paraId="57FC4244" w14:textId="77777777" w:rsidR="008F2126" w:rsidRPr="008F2126" w:rsidRDefault="008F2126" w:rsidP="008F2126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12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Продолжать</w:t>
      </w:r>
      <w:r w:rsidRPr="008F2126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помогать</w:t>
      </w:r>
      <w:r w:rsidRPr="008F2126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детям</w:t>
      </w:r>
      <w:r w:rsidRPr="008F212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общаться</w:t>
      </w:r>
      <w:r w:rsidRPr="008F212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8F2126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 и взрослыми, подсказывать детям образцы обращения,</w:t>
      </w:r>
      <w:r w:rsidRPr="008F21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детям посредством речи взаимодействовать и налаживать</w:t>
      </w:r>
      <w:r w:rsidRPr="008F21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контакты</w:t>
      </w:r>
      <w:r w:rsidRPr="008F212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8F212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8F212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другом</w:t>
      </w:r>
      <w:r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F212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быту</w:t>
      </w:r>
      <w:r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самостоятельных</w:t>
      </w:r>
      <w:r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играх.</w:t>
      </w:r>
    </w:p>
    <w:p w14:paraId="03870A9E" w14:textId="77777777" w:rsidR="008F2126" w:rsidRDefault="008F2126" w:rsidP="0006508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Возрастная группа от 4 до 5 лет.</w:t>
      </w:r>
    </w:p>
    <w:p w14:paraId="6EAEEFB1" w14:textId="77777777" w:rsidR="00065087" w:rsidRDefault="00065087" w:rsidP="0006508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065087">
        <w:rPr>
          <w:rFonts w:ascii="Times New Roman" w:eastAsia="Times New Roman" w:hAnsi="Times New Roman" w:cs="Times New Roman"/>
          <w:w w:val="105"/>
          <w:sz w:val="24"/>
          <w:szCs w:val="24"/>
        </w:rPr>
        <w:t>Удовлет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ворять потребность детей в полу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чении и обсуждении информации о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предметах, явлениях, событиях,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выходящих</w:t>
      </w:r>
      <w:r w:rsidRPr="0006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пределы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привычного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им</w:t>
      </w:r>
      <w:r w:rsidRPr="0006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ближайшего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окружения.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Выслушивать детей, уточнять их ответы, подсказывать слова, более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точно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отражающие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особенность предмета, явления, состояния, по-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ступка;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06508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логично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06508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понятно</w:t>
      </w:r>
      <w:r w:rsidRPr="0006508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высказывать</w:t>
      </w:r>
      <w:r w:rsidRPr="00065087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суждение.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 детям об интересных фактах и событиях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482E3E27" w14:textId="77777777" w:rsidR="00065087" w:rsidRDefault="00065087" w:rsidP="0006508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Возрастная группа от 5 до 6 лет.</w:t>
      </w:r>
    </w:p>
    <w:p w14:paraId="31134AE4" w14:textId="77777777" w:rsidR="00795DC7" w:rsidRPr="00795DC7" w:rsidRDefault="00795DC7" w:rsidP="00795DC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95DC7">
        <w:rPr>
          <w:rFonts w:ascii="Times New Roman" w:eastAsia="Times New Roman" w:hAnsi="Times New Roman" w:cs="Times New Roman"/>
          <w:spacing w:val="-2"/>
          <w:w w:val="110"/>
          <w:sz w:val="21"/>
        </w:rPr>
        <w:t>Продолжать развивать речь как средство</w:t>
      </w:r>
      <w:r w:rsidRPr="00795DC7">
        <w:rPr>
          <w:rFonts w:ascii="Times New Roman" w:eastAsia="Times New Roman" w:hAnsi="Times New Roman" w:cs="Times New Roman"/>
          <w:spacing w:val="-1"/>
          <w:w w:val="110"/>
          <w:sz w:val="21"/>
        </w:rPr>
        <w:t xml:space="preserve"> </w:t>
      </w:r>
      <w:r w:rsidRPr="00795DC7">
        <w:rPr>
          <w:rFonts w:ascii="Times New Roman" w:eastAsia="Times New Roman" w:hAnsi="Times New Roman" w:cs="Times New Roman"/>
          <w:w w:val="110"/>
          <w:sz w:val="21"/>
        </w:rPr>
        <w:t>общения. Расширять представлен</w:t>
      </w:r>
      <w:r>
        <w:rPr>
          <w:rFonts w:ascii="Times New Roman" w:eastAsia="Times New Roman" w:hAnsi="Times New Roman" w:cs="Times New Roman"/>
          <w:w w:val="110"/>
          <w:sz w:val="21"/>
        </w:rPr>
        <w:t>ия детей о многообразии окружаю</w:t>
      </w:r>
      <w:r w:rsidRPr="00795DC7">
        <w:rPr>
          <w:rFonts w:ascii="Times New Roman" w:eastAsia="Times New Roman" w:hAnsi="Times New Roman" w:cs="Times New Roman"/>
          <w:w w:val="110"/>
          <w:sz w:val="21"/>
        </w:rPr>
        <w:t>щего мира.</w:t>
      </w:r>
      <w:r>
        <w:rPr>
          <w:rFonts w:ascii="Times New Roman" w:eastAsia="Times New Roman" w:hAnsi="Times New Roman" w:cs="Times New Roman"/>
          <w:w w:val="110"/>
          <w:sz w:val="21"/>
        </w:rPr>
        <w:t xml:space="preserve"> </w:t>
      </w:r>
      <w:r w:rsidRPr="00795DC7">
        <w:rPr>
          <w:rFonts w:ascii="Times New Roman" w:eastAsia="Times New Roman" w:hAnsi="Times New Roman" w:cs="Times New Roman"/>
          <w:w w:val="110"/>
          <w:sz w:val="21"/>
        </w:rPr>
        <w:t>Поощрять попытки</w:t>
      </w:r>
      <w:r w:rsidRPr="00795DC7">
        <w:rPr>
          <w:rFonts w:ascii="Times New Roman" w:eastAsia="Times New Roman" w:hAnsi="Times New Roman" w:cs="Times New Roman"/>
          <w:spacing w:val="1"/>
          <w:w w:val="110"/>
          <w:sz w:val="21"/>
        </w:rPr>
        <w:t xml:space="preserve"> </w:t>
      </w:r>
      <w:r w:rsidRPr="00795DC7">
        <w:rPr>
          <w:rFonts w:ascii="Times New Roman" w:eastAsia="Times New Roman" w:hAnsi="Times New Roman" w:cs="Times New Roman"/>
          <w:w w:val="110"/>
          <w:sz w:val="21"/>
        </w:rPr>
        <w:t>ребенка делиться</w:t>
      </w:r>
      <w:r w:rsidRPr="00795DC7">
        <w:rPr>
          <w:rFonts w:ascii="Times New Roman" w:eastAsia="Times New Roman" w:hAnsi="Times New Roman" w:cs="Times New Roman"/>
          <w:spacing w:val="1"/>
          <w:w w:val="110"/>
          <w:sz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</w:rPr>
        <w:t>с  педагогом  и другими деть</w:t>
      </w:r>
      <w:r w:rsidRPr="00795DC7">
        <w:rPr>
          <w:rFonts w:ascii="Times New Roman" w:eastAsia="Times New Roman" w:hAnsi="Times New Roman" w:cs="Times New Roman"/>
          <w:w w:val="110"/>
          <w:sz w:val="21"/>
        </w:rPr>
        <w:t>ми разнообразными впечатлениями, уточнять источник полученной</w:t>
      </w:r>
      <w:r w:rsidRPr="00795DC7">
        <w:rPr>
          <w:rFonts w:ascii="Times New Roman" w:eastAsia="Times New Roman" w:hAnsi="Times New Roman" w:cs="Times New Roman"/>
          <w:spacing w:val="1"/>
          <w:w w:val="110"/>
          <w:sz w:val="21"/>
        </w:rPr>
        <w:t xml:space="preserve"> </w:t>
      </w:r>
      <w:r w:rsidRPr="00795DC7">
        <w:rPr>
          <w:rFonts w:ascii="Times New Roman" w:eastAsia="Times New Roman" w:hAnsi="Times New Roman" w:cs="Times New Roman"/>
          <w:spacing w:val="-1"/>
          <w:w w:val="110"/>
          <w:sz w:val="21"/>
        </w:rPr>
        <w:t>информации</w:t>
      </w:r>
      <w:r>
        <w:rPr>
          <w:rFonts w:ascii="Times New Roman" w:eastAsia="Times New Roman" w:hAnsi="Times New Roman" w:cs="Times New Roman"/>
          <w:spacing w:val="-1"/>
          <w:w w:val="110"/>
          <w:sz w:val="21"/>
        </w:rPr>
        <w:t xml:space="preserve">. </w:t>
      </w:r>
      <w:r w:rsidRPr="00795DC7">
        <w:rPr>
          <w:rFonts w:ascii="Times New Roman" w:eastAsia="Times New Roman" w:hAnsi="Times New Roman" w:cs="Times New Roman"/>
          <w:w w:val="110"/>
          <w:sz w:val="21"/>
          <w:szCs w:val="21"/>
        </w:rPr>
        <w:t>Развивать стремление детей выра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жать свое отношение к окружающе</w:t>
      </w:r>
      <w:r w:rsidRPr="00795DC7">
        <w:rPr>
          <w:rFonts w:ascii="Times New Roman" w:eastAsia="Times New Roman" w:hAnsi="Times New Roman" w:cs="Times New Roman"/>
          <w:w w:val="110"/>
          <w:sz w:val="21"/>
          <w:szCs w:val="21"/>
        </w:rPr>
        <w:t>му, самостоятельно находить для этого различные речевые средства;</w:t>
      </w:r>
      <w:r w:rsidRPr="00795DC7">
        <w:rPr>
          <w:rFonts w:ascii="Times New Roman" w:eastAsia="Times New Roman" w:hAnsi="Times New Roman" w:cs="Times New Roman"/>
          <w:spacing w:val="1"/>
          <w:w w:val="110"/>
          <w:sz w:val="21"/>
          <w:szCs w:val="21"/>
        </w:rPr>
        <w:t xml:space="preserve"> </w:t>
      </w:r>
      <w:r w:rsidRPr="00795DC7"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побуждать к использованию в речи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малые формы </w:t>
      </w:r>
      <w:r w:rsidRPr="00795DC7">
        <w:rPr>
          <w:rFonts w:ascii="Times New Roman" w:eastAsia="Times New Roman" w:hAnsi="Times New Roman" w:cs="Times New Roman"/>
          <w:w w:val="110"/>
          <w:sz w:val="21"/>
          <w:szCs w:val="21"/>
        </w:rPr>
        <w:t>фольклора. Показать значение родного языка в формировании</w:t>
      </w:r>
      <w:r w:rsidRPr="00795DC7">
        <w:rPr>
          <w:rFonts w:ascii="Times New Roman" w:eastAsia="Times New Roman" w:hAnsi="Times New Roman" w:cs="Times New Roman"/>
          <w:spacing w:val="1"/>
          <w:w w:val="110"/>
          <w:sz w:val="21"/>
          <w:szCs w:val="21"/>
        </w:rPr>
        <w:t xml:space="preserve"> </w:t>
      </w:r>
      <w:r w:rsidRPr="00795DC7">
        <w:rPr>
          <w:rFonts w:ascii="Times New Roman" w:eastAsia="Times New Roman" w:hAnsi="Times New Roman" w:cs="Times New Roman"/>
          <w:w w:val="110"/>
          <w:sz w:val="21"/>
          <w:szCs w:val="21"/>
        </w:rPr>
        <w:t>основ</w:t>
      </w:r>
      <w:r w:rsidRPr="00795DC7">
        <w:rPr>
          <w:rFonts w:ascii="Times New Roman" w:eastAsia="Times New Roman" w:hAnsi="Times New Roman" w:cs="Times New Roman"/>
          <w:spacing w:val="-7"/>
          <w:w w:val="110"/>
          <w:sz w:val="21"/>
          <w:szCs w:val="21"/>
        </w:rPr>
        <w:t xml:space="preserve"> </w:t>
      </w:r>
      <w:r w:rsidRPr="00795DC7">
        <w:rPr>
          <w:rFonts w:ascii="Times New Roman" w:eastAsia="Times New Roman" w:hAnsi="Times New Roman" w:cs="Times New Roman"/>
          <w:w w:val="110"/>
          <w:sz w:val="21"/>
          <w:szCs w:val="21"/>
        </w:rPr>
        <w:t>нравственности.</w:t>
      </w:r>
    </w:p>
    <w:p w14:paraId="4C2CD5CF" w14:textId="77777777" w:rsidR="006966E5" w:rsidRDefault="006966E5" w:rsidP="006966E5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Возрастная группа от 6 до 7 лет.</w:t>
      </w:r>
    </w:p>
    <w:p w14:paraId="5013D6BC" w14:textId="1D54056D" w:rsidR="004D0299" w:rsidRPr="00DD2356" w:rsidRDefault="001B2B7D" w:rsidP="00DD2356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 w:rsidRPr="001B2B7D">
        <w:rPr>
          <w:rFonts w:ascii="Times New Roman" w:eastAsia="Times New Roman" w:hAnsi="Times New Roman" w:cs="Times New Roman"/>
          <w:spacing w:val="-1"/>
          <w:w w:val="110"/>
        </w:rPr>
        <w:t>Совершенствовать</w:t>
      </w:r>
      <w:r w:rsidRPr="001B2B7D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речь</w:t>
      </w:r>
      <w:r w:rsidRPr="001B2B7D"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как</w:t>
      </w:r>
      <w:r w:rsidRPr="001B2B7D"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средство</w:t>
      </w:r>
      <w:r w:rsidRPr="001B2B7D"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 w:rsidR="00827FA3">
        <w:rPr>
          <w:rFonts w:ascii="Times New Roman" w:eastAsia="Times New Roman" w:hAnsi="Times New Roman" w:cs="Times New Roman"/>
          <w:w w:val="110"/>
        </w:rPr>
        <w:t>об</w:t>
      </w:r>
      <w:r w:rsidRPr="001B2B7D">
        <w:rPr>
          <w:rFonts w:ascii="Times New Roman" w:eastAsia="Times New Roman" w:hAnsi="Times New Roman" w:cs="Times New Roman"/>
          <w:w w:val="110"/>
        </w:rPr>
        <w:t xml:space="preserve">щения. Опираясь на опыт детей </w:t>
      </w:r>
      <w:r w:rsidR="00827FA3">
        <w:rPr>
          <w:rFonts w:ascii="Times New Roman" w:eastAsia="Times New Roman" w:hAnsi="Times New Roman" w:cs="Times New Roman"/>
          <w:w w:val="110"/>
        </w:rPr>
        <w:t>и учитывая их предпочтения, под</w:t>
      </w:r>
      <w:r w:rsidRPr="001B2B7D">
        <w:rPr>
          <w:rFonts w:ascii="Times New Roman" w:eastAsia="Times New Roman" w:hAnsi="Times New Roman" w:cs="Times New Roman"/>
          <w:w w:val="110"/>
        </w:rPr>
        <w:t>бирать наглядные материалы для с</w:t>
      </w:r>
      <w:r w:rsidR="00827FA3">
        <w:rPr>
          <w:rFonts w:ascii="Times New Roman" w:eastAsia="Times New Roman" w:hAnsi="Times New Roman" w:cs="Times New Roman"/>
          <w:w w:val="110"/>
        </w:rPr>
        <w:t>амостоятельного восприятия с по</w:t>
      </w:r>
      <w:r w:rsidRPr="001B2B7D">
        <w:rPr>
          <w:rFonts w:ascii="Times New Roman" w:eastAsia="Times New Roman" w:hAnsi="Times New Roman" w:cs="Times New Roman"/>
          <w:w w:val="110"/>
        </w:rPr>
        <w:t>следующим</w:t>
      </w:r>
      <w:r w:rsidRPr="001B2B7D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обсуждением</w:t>
      </w:r>
      <w:r w:rsidRPr="001B2B7D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с</w:t>
      </w:r>
      <w:r w:rsidRPr="001B2B7D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воспитателем</w:t>
      </w:r>
      <w:r w:rsidRPr="001B2B7D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и</w:t>
      </w:r>
      <w:r w:rsidRPr="001B2B7D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сверстниками</w:t>
      </w:r>
      <w:r w:rsidR="00827FA3">
        <w:rPr>
          <w:rFonts w:ascii="Times New Roman" w:eastAsia="Times New Roman" w:hAnsi="Times New Roman" w:cs="Times New Roman"/>
          <w:w w:val="110"/>
        </w:rPr>
        <w:t xml:space="preserve">.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Уточнять высказывания детей, по</w:t>
      </w:r>
      <w:r w:rsidR="00827FA3">
        <w:rPr>
          <w:rFonts w:ascii="Times New Roman" w:eastAsia="Times New Roman" w:hAnsi="Times New Roman" w:cs="Times New Roman"/>
          <w:w w:val="110"/>
          <w:sz w:val="21"/>
          <w:szCs w:val="21"/>
        </w:rPr>
        <w:t>могать им более точно характери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зовать объект, ситуацию; учить высказывать предположения и делать</w:t>
      </w:r>
      <w:r w:rsidRPr="001B2B7D">
        <w:rPr>
          <w:rFonts w:ascii="Times New Roman" w:eastAsia="Times New Roman" w:hAnsi="Times New Roman" w:cs="Times New Roman"/>
          <w:spacing w:val="-55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простейшие выводы, излагать свои мысли понятно для окружающих.</w:t>
      </w:r>
      <w:r w:rsidRPr="001B2B7D">
        <w:rPr>
          <w:rFonts w:ascii="Times New Roman" w:eastAsia="Times New Roman" w:hAnsi="Times New Roman" w:cs="Times New Roman"/>
          <w:spacing w:val="1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Продолжать</w:t>
      </w:r>
      <w:r w:rsidRPr="001B2B7D">
        <w:rPr>
          <w:rFonts w:ascii="Times New Roman" w:eastAsia="Times New Roman" w:hAnsi="Times New Roman" w:cs="Times New Roman"/>
          <w:spacing w:val="-9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формировать</w:t>
      </w:r>
      <w:r w:rsidRPr="001B2B7D">
        <w:rPr>
          <w:rFonts w:ascii="Times New Roman" w:eastAsia="Times New Roman" w:hAnsi="Times New Roman" w:cs="Times New Roman"/>
          <w:spacing w:val="-8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умение</w:t>
      </w:r>
      <w:r w:rsidRPr="001B2B7D">
        <w:rPr>
          <w:rFonts w:ascii="Times New Roman" w:eastAsia="Times New Roman" w:hAnsi="Times New Roman" w:cs="Times New Roman"/>
          <w:spacing w:val="-3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отстаивать</w:t>
      </w:r>
      <w:r w:rsidRPr="001B2B7D">
        <w:rPr>
          <w:rFonts w:ascii="Times New Roman" w:eastAsia="Times New Roman" w:hAnsi="Times New Roman" w:cs="Times New Roman"/>
          <w:spacing w:val="-9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свою</w:t>
      </w:r>
      <w:r w:rsidRPr="001B2B7D">
        <w:rPr>
          <w:rFonts w:ascii="Times New Roman" w:eastAsia="Times New Roman" w:hAnsi="Times New Roman" w:cs="Times New Roman"/>
          <w:spacing w:val="-10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точку</w:t>
      </w:r>
      <w:r w:rsidRPr="001B2B7D">
        <w:rPr>
          <w:rFonts w:ascii="Times New Roman" w:eastAsia="Times New Roman" w:hAnsi="Times New Roman" w:cs="Times New Roman"/>
          <w:spacing w:val="-4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зрения.</w:t>
      </w:r>
      <w:r w:rsidRPr="001B2B7D">
        <w:rPr>
          <w:rFonts w:ascii="Times New Roman" w:eastAsia="Times New Roman" w:hAnsi="Times New Roman" w:cs="Times New Roman"/>
          <w:spacing w:val="-14"/>
          <w:w w:val="110"/>
          <w:sz w:val="21"/>
          <w:szCs w:val="21"/>
        </w:rPr>
        <w:t xml:space="preserve"> </w:t>
      </w:r>
      <w:r w:rsidR="00827FA3">
        <w:rPr>
          <w:rFonts w:ascii="Times New Roman" w:eastAsia="Times New Roman" w:hAnsi="Times New Roman" w:cs="Times New Roman"/>
          <w:w w:val="110"/>
          <w:sz w:val="21"/>
          <w:szCs w:val="21"/>
        </w:rPr>
        <w:t>При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учать</w:t>
      </w:r>
      <w:r w:rsidRPr="001B2B7D">
        <w:rPr>
          <w:rFonts w:ascii="Times New Roman" w:eastAsia="Times New Roman" w:hAnsi="Times New Roman" w:cs="Times New Roman"/>
          <w:spacing w:val="-15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детей</w:t>
      </w:r>
      <w:r w:rsidRPr="001B2B7D">
        <w:rPr>
          <w:rFonts w:ascii="Times New Roman" w:eastAsia="Times New Roman" w:hAnsi="Times New Roman" w:cs="Times New Roman"/>
          <w:spacing w:val="-7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к</w:t>
      </w:r>
      <w:r w:rsidRPr="001B2B7D">
        <w:rPr>
          <w:rFonts w:ascii="Times New Roman" w:eastAsia="Times New Roman" w:hAnsi="Times New Roman" w:cs="Times New Roman"/>
          <w:spacing w:val="-7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самостоятельности</w:t>
      </w:r>
      <w:r w:rsidRPr="001B2B7D">
        <w:rPr>
          <w:rFonts w:ascii="Times New Roman" w:eastAsia="Times New Roman" w:hAnsi="Times New Roman" w:cs="Times New Roman"/>
          <w:spacing w:val="-7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  <w:sz w:val="21"/>
          <w:szCs w:val="21"/>
        </w:rPr>
        <w:t>суждений.</w:t>
      </w:r>
      <w:r w:rsidR="00827FA3"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Помогать</w:t>
      </w:r>
      <w:r w:rsidRPr="001B2B7D"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осваивать</w:t>
      </w:r>
      <w:r w:rsidRPr="001B2B7D"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формы</w:t>
      </w:r>
      <w:r w:rsidRPr="001B2B7D"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речевого</w:t>
      </w:r>
      <w:r w:rsidRPr="001B2B7D"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 w:rsidRPr="001B2B7D">
        <w:rPr>
          <w:rFonts w:ascii="Times New Roman" w:eastAsia="Times New Roman" w:hAnsi="Times New Roman" w:cs="Times New Roman"/>
          <w:w w:val="110"/>
        </w:rPr>
        <w:t>этикета</w:t>
      </w:r>
    </w:p>
    <w:p w14:paraId="2421D752" w14:textId="77777777" w:rsidR="007406D2" w:rsidRPr="004D0299" w:rsidRDefault="007406D2" w:rsidP="007406D2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0299">
        <w:rPr>
          <w:rFonts w:ascii="Times New Roman" w:eastAsia="Calibri" w:hAnsi="Times New Roman" w:cs="Times New Roman"/>
          <w:b/>
          <w:bCs/>
          <w:sz w:val="24"/>
          <w:szCs w:val="24"/>
        </w:rPr>
        <w:t>1.2.3. Общности (сообщества) ДОО</w:t>
      </w:r>
    </w:p>
    <w:p w14:paraId="414E2348" w14:textId="77777777" w:rsidR="007406D2" w:rsidRPr="004D0299" w:rsidRDefault="007406D2" w:rsidP="00F8650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0299">
        <w:rPr>
          <w:rFonts w:ascii="Times New Roman" w:eastAsia="Calibri" w:hAnsi="Times New Roman" w:cs="Times New Roman"/>
          <w:b/>
          <w:bCs/>
          <w:sz w:val="24"/>
          <w:szCs w:val="24"/>
        </w:rPr>
        <w:t>Профессиональная общность</w:t>
      </w:r>
      <w:r w:rsidRPr="004D0299">
        <w:rPr>
          <w:rFonts w:ascii="Times New Roman" w:eastAsia="Calibri" w:hAnsi="Times New Roman" w:cs="Times New Roman"/>
          <w:sz w:val="24"/>
          <w:szCs w:val="24"/>
        </w:rPr>
        <w:t xml:space="preserve"> – это </w:t>
      </w:r>
      <w:r w:rsidRPr="004D0299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устойчивая система связей и отношений между людьми</w:t>
      </w:r>
      <w:r w:rsidRPr="004D0299">
        <w:rPr>
          <w:rFonts w:ascii="Times New Roman" w:eastAsia="Calibri" w:hAnsi="Times New Roman" w:cs="Times New Roman"/>
          <w:sz w:val="24"/>
          <w:szCs w:val="24"/>
        </w:rPr>
        <w:t xml:space="preserve">, единство целей и задач воспитания, реализуемое всеми сотрудниками ДОО. Сами участники общности </w:t>
      </w:r>
      <w:r w:rsidR="004D0299">
        <w:rPr>
          <w:rFonts w:ascii="Times New Roman" w:eastAsia="Calibri" w:hAnsi="Times New Roman" w:cs="Times New Roman"/>
          <w:sz w:val="24"/>
          <w:szCs w:val="24"/>
        </w:rPr>
        <w:t>разделяют</w:t>
      </w:r>
      <w:r w:rsidRPr="004D0299">
        <w:rPr>
          <w:rFonts w:ascii="Times New Roman" w:eastAsia="Calibri" w:hAnsi="Times New Roman" w:cs="Times New Roman"/>
          <w:sz w:val="24"/>
          <w:szCs w:val="24"/>
        </w:rPr>
        <w:t xml:space="preserve"> те ценности, которые заложены в основу Программы. Основой эффективности такой общности </w:t>
      </w:r>
      <w:r w:rsidR="004D0299">
        <w:rPr>
          <w:rFonts w:ascii="Times New Roman" w:eastAsia="Calibri" w:hAnsi="Times New Roman" w:cs="Times New Roman"/>
          <w:sz w:val="24"/>
          <w:szCs w:val="24"/>
        </w:rPr>
        <w:t xml:space="preserve">в ДОО </w:t>
      </w:r>
      <w:r w:rsidRPr="004D0299">
        <w:rPr>
          <w:rFonts w:ascii="Times New Roman" w:eastAsia="Calibri" w:hAnsi="Times New Roman" w:cs="Times New Roman"/>
          <w:sz w:val="24"/>
          <w:szCs w:val="24"/>
        </w:rPr>
        <w:t>является рефлексия собственной профессиональной деятельности.</w:t>
      </w:r>
    </w:p>
    <w:p w14:paraId="6DAC475D" w14:textId="77777777" w:rsidR="004D0299" w:rsidRDefault="004D0299" w:rsidP="00F86503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ДОО соблюдаются требования к сотрудникам:</w:t>
      </w:r>
    </w:p>
    <w:p w14:paraId="053A9C32" w14:textId="77777777" w:rsidR="007406D2" w:rsidRPr="004D0299" w:rsidRDefault="004D0299" w:rsidP="004D0299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быть примером в формировании полноценных и сформированных ценностных ориентиров,</w:t>
      </w:r>
      <w:r w:rsidR="007406D2" w:rsidRPr="004D029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норм</w:t>
      </w:r>
      <w:r w:rsidR="007406D2" w:rsidRPr="004D029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общения и поведения;</w:t>
      </w:r>
    </w:p>
    <w:p w14:paraId="3486E2BC" w14:textId="77777777"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14:paraId="35B52575" w14:textId="77777777"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14:paraId="016AC735" w14:textId="77777777"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14:paraId="7868FD97" w14:textId="77777777"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br/>
        <w:t>к заболевшему товарищу;</w:t>
      </w:r>
    </w:p>
    <w:p w14:paraId="6ED572AE" w14:textId="77777777"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0D9D6717" w14:textId="77777777"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 xml:space="preserve">учить детей совместной деятельности, насыщать их жизнь событиями,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br/>
        <w:t xml:space="preserve">которые сплачивали бы и объединяли </w:t>
      </w:r>
      <w:r>
        <w:rPr>
          <w:rFonts w:ascii="Times New Roman" w:eastAsia="Calibri" w:hAnsi="Times New Roman" w:cs="Times New Roman"/>
          <w:sz w:val="24"/>
          <w:szCs w:val="24"/>
        </w:rPr>
        <w:t>детей группы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A8883CB" w14:textId="77777777" w:rsidR="007406D2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 xml:space="preserve">воспитывать в детях чувство ответственности </w:t>
      </w:r>
      <w:r w:rsidR="004026CC">
        <w:rPr>
          <w:rFonts w:ascii="Times New Roman" w:eastAsia="Calibri" w:hAnsi="Times New Roman" w:cs="Times New Roman"/>
          <w:sz w:val="24"/>
          <w:szCs w:val="24"/>
        </w:rPr>
        <w:t>перед группой за свое поведение;</w:t>
      </w:r>
    </w:p>
    <w:p w14:paraId="1234E38E" w14:textId="77777777" w:rsidR="004026CC" w:rsidRPr="004026CC" w:rsidRDefault="004026CC" w:rsidP="00402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4026CC">
        <w:rPr>
          <w:rFonts w:ascii="PTSerif-Regular" w:hAnsi="PTSerif-Regular" w:cs="PTSerif-Regular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026CC">
        <w:rPr>
          <w:rFonts w:ascii="Times New Roman" w:hAnsi="Times New Roman" w:cs="Times New Roman"/>
          <w:sz w:val="24"/>
          <w:szCs w:val="24"/>
        </w:rPr>
        <w:t>динаково хорошо относиться ко всем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6CC">
        <w:rPr>
          <w:rFonts w:ascii="Times New Roman" w:hAnsi="Times New Roman" w:cs="Times New Roman"/>
          <w:sz w:val="24"/>
          <w:szCs w:val="24"/>
        </w:rPr>
        <w:t>детям независимо от пола, нации, яз</w:t>
      </w:r>
      <w:r>
        <w:rPr>
          <w:rFonts w:ascii="Times New Roman" w:hAnsi="Times New Roman" w:cs="Times New Roman"/>
          <w:sz w:val="24"/>
          <w:szCs w:val="24"/>
        </w:rPr>
        <w:t>ыка, социального статуса, психо</w:t>
      </w:r>
      <w:r w:rsidRPr="004026CC">
        <w:rPr>
          <w:rFonts w:ascii="Times New Roman" w:hAnsi="Times New Roman" w:cs="Times New Roman"/>
          <w:sz w:val="24"/>
          <w:szCs w:val="24"/>
        </w:rPr>
        <w:t>физиологических и других особенностей</w:t>
      </w:r>
    </w:p>
    <w:p w14:paraId="120A8C24" w14:textId="77777777" w:rsidR="007406D2" w:rsidRDefault="007406D2" w:rsidP="008C5C90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C90">
        <w:rPr>
          <w:rFonts w:ascii="Times New Roman" w:eastAsia="Calibri" w:hAnsi="Times New Roman" w:cs="Times New Roman"/>
          <w:b/>
          <w:bCs/>
          <w:sz w:val="24"/>
          <w:szCs w:val="24"/>
        </w:rPr>
        <w:t>Профессионально-родительская общность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</w:t>
      </w:r>
      <w:r w:rsidR="008C5C90">
        <w:rPr>
          <w:rFonts w:ascii="Times New Roman" w:eastAsia="Calibri" w:hAnsi="Times New Roman" w:cs="Times New Roman"/>
          <w:sz w:val="24"/>
          <w:szCs w:val="24"/>
        </w:rPr>
        <w:t>цель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5C90">
        <w:rPr>
          <w:rFonts w:ascii="Times New Roman" w:eastAsia="Calibri" w:hAnsi="Times New Roman" w:cs="Times New Roman"/>
          <w:sz w:val="24"/>
          <w:szCs w:val="24"/>
        </w:rPr>
        <w:t>-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 объединение усилий</w:t>
      </w:r>
      <w:r w:rsidR="008C5C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по воспитанию ребенка в семье и в ДОО. </w:t>
      </w:r>
    </w:p>
    <w:p w14:paraId="39AEF47B" w14:textId="60B08476" w:rsidR="00767EAE" w:rsidRPr="00767EAE" w:rsidRDefault="00767EAE" w:rsidP="00767E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ДОО учитывает из</w:t>
      </w:r>
      <w:r w:rsidR="00E744E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еня</w:t>
      </w:r>
      <w:r w:rsidR="00E744E1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щийся</w:t>
      </w:r>
      <w:r w:rsidRPr="00767EAE">
        <w:rPr>
          <w:rFonts w:ascii="Times New Roman" w:hAnsi="Times New Roman" w:cs="Times New Roman"/>
          <w:sz w:val="24"/>
          <w:szCs w:val="24"/>
        </w:rPr>
        <w:t xml:space="preserve"> формат взаимодействия родителей и </w:t>
      </w:r>
      <w:r>
        <w:rPr>
          <w:rFonts w:ascii="Times New Roman" w:hAnsi="Times New Roman" w:cs="Times New Roman"/>
          <w:sz w:val="24"/>
          <w:szCs w:val="24"/>
        </w:rPr>
        <w:t>педагогов: р</w:t>
      </w:r>
      <w:r w:rsidRPr="00767EAE">
        <w:rPr>
          <w:rFonts w:ascii="Times New Roman" w:hAnsi="Times New Roman" w:cs="Times New Roman"/>
          <w:sz w:val="24"/>
          <w:szCs w:val="24"/>
        </w:rPr>
        <w:t>одители из требовательных «заказчиков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7EAE">
        <w:rPr>
          <w:rFonts w:ascii="Times New Roman" w:hAnsi="Times New Roman" w:cs="Times New Roman"/>
          <w:sz w:val="24"/>
          <w:szCs w:val="24"/>
        </w:rPr>
        <w:t>услуги» становятся союзниками, партнерами и помощниками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767EAE">
        <w:rPr>
          <w:rFonts w:ascii="Times New Roman" w:hAnsi="Times New Roman" w:cs="Times New Roman"/>
          <w:sz w:val="24"/>
          <w:szCs w:val="24"/>
        </w:rPr>
        <w:t>, полноправными участниками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7EAE">
        <w:rPr>
          <w:rFonts w:ascii="Times New Roman" w:hAnsi="Times New Roman" w:cs="Times New Roman"/>
          <w:sz w:val="24"/>
          <w:szCs w:val="24"/>
        </w:rPr>
        <w:t>процесса.</w:t>
      </w:r>
    </w:p>
    <w:p w14:paraId="07E5DD64" w14:textId="77777777" w:rsidR="00D35506" w:rsidRPr="008C5C90" w:rsidRDefault="008C5C90" w:rsidP="00767E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ДОО осуществляется эффек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тивное взаимодействие с семьями воспитанников, в том числе:</w:t>
      </w:r>
    </w:p>
    <w:p w14:paraId="186AFC7A" w14:textId="77777777" w:rsidR="00D35506" w:rsidRPr="008C5C90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обеспечение открытости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: открытость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и доступность информации, р</w:t>
      </w:r>
      <w:r>
        <w:rPr>
          <w:rFonts w:ascii="Times New Roman" w:hAnsi="Times New Roman" w:cs="Times New Roman"/>
          <w:color w:val="000000"/>
          <w:sz w:val="24"/>
          <w:szCs w:val="24"/>
        </w:rPr>
        <w:t>егулярность информирования, сво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бодный доступ родителей в пространство детского сада;</w:t>
      </w:r>
    </w:p>
    <w:p w14:paraId="5B64A22B" w14:textId="77777777" w:rsidR="00D35506" w:rsidRPr="008C5C90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максимального участия родителей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воспитательном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процессе (участие родителей в мероприятиях, в решении организационных вопросов и пр.);</w:t>
      </w:r>
    </w:p>
    <w:p w14:paraId="3EAE4142" w14:textId="77777777" w:rsidR="00D35506" w:rsidRPr="008C5C90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педагогической </w:t>
      </w:r>
      <w:r>
        <w:rPr>
          <w:rFonts w:ascii="Times New Roman" w:hAnsi="Times New Roman" w:cs="Times New Roman"/>
          <w:color w:val="000000"/>
          <w:sz w:val="24"/>
          <w:szCs w:val="24"/>
        </w:rPr>
        <w:t>поддержки семьи и повышения ком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петентности родителей в вопрос</w:t>
      </w:r>
      <w:r>
        <w:rPr>
          <w:rFonts w:ascii="Times New Roman" w:hAnsi="Times New Roman" w:cs="Times New Roman"/>
          <w:color w:val="000000"/>
          <w:sz w:val="24"/>
          <w:szCs w:val="24"/>
        </w:rPr>
        <w:t>ах воспитания детей дошкольного возраста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E0A618F" w14:textId="77777777" w:rsidR="007406D2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обеспечение единства подходов к воспитанию детей в условия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D8663F">
        <w:rPr>
          <w:rFonts w:ascii="Times New Roman" w:hAnsi="Times New Roman" w:cs="Times New Roman"/>
          <w:color w:val="000000"/>
          <w:sz w:val="24"/>
          <w:szCs w:val="24"/>
        </w:rPr>
        <w:t>ДОО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 и семьи.</w:t>
      </w:r>
    </w:p>
    <w:p w14:paraId="2F4D89F6" w14:textId="77777777" w:rsidR="000F6379" w:rsidRDefault="000F6379" w:rsidP="000F63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ДОО создан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общесадовский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родительский комитет</w:t>
      </w:r>
      <w:r w:rsidR="009023D9">
        <w:rPr>
          <w:rFonts w:ascii="Times New Roman" w:hAnsi="Times New Roman" w:cs="Times New Roman"/>
          <w:color w:val="000000"/>
          <w:sz w:val="24"/>
          <w:szCs w:val="24"/>
        </w:rPr>
        <w:t>. Заседания проводятся 1 раз в квартал. В повестку дня включаются вопросы о деятельности ДОО по развитию, обучению, воспитанию и физическому развитию детей дошкольного возраста – воспитанников ДОО.</w:t>
      </w:r>
    </w:p>
    <w:p w14:paraId="4CB26221" w14:textId="77777777" w:rsidR="009023D9" w:rsidRDefault="009023D9" w:rsidP="000F63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каждой возрастной группе создан групповой родительский комитет. Заседания проводятся 1 раз в квартал или по необходимости. В повестку дня включаются вопросы о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взаимодействии коллектива возрастной группы и родителей (законных представителей) в образовательной деятельности.</w:t>
      </w:r>
    </w:p>
    <w:p w14:paraId="726B7BEE" w14:textId="77777777" w:rsidR="009023D9" w:rsidRDefault="009023D9" w:rsidP="000F63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учебного года (октябрь, январь, май) в ДОО проводятся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общесадовские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родительские собрания по темам, соответствующим целям и задачам годового плана ДОО.</w:t>
      </w:r>
    </w:p>
    <w:p w14:paraId="207E418A" w14:textId="77777777" w:rsidR="009023D9" w:rsidRPr="008C5C90" w:rsidRDefault="009023D9" w:rsidP="000F63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Групповые родительские собрания проводятся 3 раза в год (октябрь, январь, май) по темам, соответствующим целям и задачам годового плана ДОО с включением в повестку дня вопросов об особенностях развития, обучения и воспитания детей конкретной возрастной группы. При необходимости решения вопросов оперативного характера проводятся внеплановые родительские собрания.</w:t>
      </w:r>
    </w:p>
    <w:p w14:paraId="26A50A26" w14:textId="77777777" w:rsidR="002E21EF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1EF">
        <w:rPr>
          <w:rFonts w:ascii="Times New Roman" w:eastAsia="Calibri" w:hAnsi="Times New Roman" w:cs="Times New Roman"/>
          <w:b/>
          <w:bCs/>
          <w:sz w:val="24"/>
          <w:szCs w:val="24"/>
        </w:rPr>
        <w:t>Детско-взрослая общность</w:t>
      </w: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483246E" w14:textId="77777777" w:rsidR="007406D2" w:rsidRPr="002E21EF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2E21EF">
        <w:rPr>
          <w:rFonts w:ascii="Times New Roman" w:eastAsia="Calibri" w:hAnsi="Times New Roman" w:cs="Times New Roman"/>
          <w:sz w:val="24"/>
          <w:szCs w:val="24"/>
        </w:rPr>
        <w:t xml:space="preserve">детско-взрослой </w:t>
      </w: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общности </w:t>
      </w:r>
      <w:r w:rsidR="002E21EF">
        <w:rPr>
          <w:rFonts w:ascii="Times New Roman" w:eastAsia="Calibri" w:hAnsi="Times New Roman" w:cs="Times New Roman"/>
          <w:sz w:val="24"/>
          <w:szCs w:val="24"/>
        </w:rPr>
        <w:t xml:space="preserve">ДОО </w:t>
      </w: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характерно содействие друг другу, сотворчество и сопереживание, взаимопонимание и взаимное уважение, отношение </w:t>
      </w:r>
      <w:r w:rsidR="002E21EF">
        <w:rPr>
          <w:rFonts w:ascii="Times New Roman" w:eastAsia="Calibri" w:hAnsi="Times New Roman" w:cs="Times New Roman"/>
          <w:sz w:val="24"/>
          <w:szCs w:val="24"/>
        </w:rPr>
        <w:t xml:space="preserve">взрослых </w:t>
      </w:r>
      <w:r w:rsidRPr="002E21EF">
        <w:rPr>
          <w:rFonts w:ascii="Times New Roman" w:eastAsia="Calibri" w:hAnsi="Times New Roman" w:cs="Times New Roman"/>
          <w:sz w:val="24"/>
          <w:szCs w:val="24"/>
        </w:rPr>
        <w:t>к ребенку как к полноправному человеку, наличие общих симпатий, ценностей и смыслов у всех участников общности.</w:t>
      </w:r>
    </w:p>
    <w:p w14:paraId="56195485" w14:textId="77777777" w:rsidR="007406D2" w:rsidRPr="002E21EF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21EF">
        <w:rPr>
          <w:rFonts w:ascii="Times New Roman" w:eastAsia="Calibri" w:hAnsi="Times New Roman" w:cs="Times New Roman"/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14:paraId="24CC53E0" w14:textId="77777777" w:rsidR="007406D2" w:rsidRPr="002E21EF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Общность строится и задается системой связей и отношений ее участников. </w:t>
      </w:r>
      <w:r w:rsidRPr="002E21EF">
        <w:rPr>
          <w:rFonts w:ascii="Times New Roman" w:eastAsia="Calibri" w:hAnsi="Times New Roman" w:cs="Times New Roman"/>
          <w:sz w:val="24"/>
          <w:szCs w:val="24"/>
        </w:rPr>
        <w:br/>
        <w:t xml:space="preserve">В каждом возрасте и каждом случае она </w:t>
      </w:r>
      <w:r w:rsidR="00C401D0">
        <w:rPr>
          <w:rFonts w:ascii="Times New Roman" w:eastAsia="Calibri" w:hAnsi="Times New Roman" w:cs="Times New Roman"/>
          <w:sz w:val="24"/>
          <w:szCs w:val="24"/>
        </w:rPr>
        <w:t>обладает</w:t>
      </w: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 своей спецификой в зависимости </w:t>
      </w:r>
      <w:r w:rsidRPr="002E21EF">
        <w:rPr>
          <w:rFonts w:ascii="Times New Roman" w:eastAsia="Calibri" w:hAnsi="Times New Roman" w:cs="Times New Roman"/>
          <w:sz w:val="24"/>
          <w:szCs w:val="24"/>
        </w:rPr>
        <w:br/>
        <w:t>от решаемых воспитательных задач.</w:t>
      </w:r>
    </w:p>
    <w:p w14:paraId="4DBA7EE2" w14:textId="77777777" w:rsidR="00064E7C" w:rsidRDefault="00C401D0" w:rsidP="00C401D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задачей считаем следующую: п</w:t>
      </w:r>
      <w:r w:rsidR="00064E7C" w:rsidRPr="00C401D0">
        <w:rPr>
          <w:rFonts w:ascii="Times New Roman" w:hAnsi="Times New Roman" w:cs="Times New Roman"/>
          <w:sz w:val="24"/>
          <w:szCs w:val="24"/>
        </w:rPr>
        <w:t>роводить специальную работу над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E7C" w:rsidRPr="00C401D0">
        <w:rPr>
          <w:rFonts w:ascii="Times New Roman" w:hAnsi="Times New Roman" w:cs="Times New Roman"/>
          <w:sz w:val="24"/>
          <w:szCs w:val="24"/>
        </w:rPr>
        <w:t>созданием детско-взрослого с</w:t>
      </w:r>
      <w:r>
        <w:rPr>
          <w:rFonts w:ascii="Times New Roman" w:hAnsi="Times New Roman" w:cs="Times New Roman"/>
          <w:sz w:val="24"/>
          <w:szCs w:val="24"/>
        </w:rPr>
        <w:t>ообщества, основанного на взаим</w:t>
      </w:r>
      <w:r w:rsidR="00064E7C" w:rsidRPr="00C401D0">
        <w:rPr>
          <w:rFonts w:ascii="Times New Roman" w:hAnsi="Times New Roman" w:cs="Times New Roman"/>
          <w:sz w:val="24"/>
          <w:szCs w:val="24"/>
        </w:rPr>
        <w:t>ном уважении, равноправии, доброжелательности, сотрудничестве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E7C" w:rsidRPr="00C401D0">
        <w:rPr>
          <w:rFonts w:ascii="Times New Roman" w:hAnsi="Times New Roman" w:cs="Times New Roman"/>
          <w:sz w:val="24"/>
          <w:szCs w:val="24"/>
        </w:rPr>
        <w:t>всех участников образовательных отношений (детей, педагогов,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E7C" w:rsidRPr="00C401D0">
        <w:rPr>
          <w:rFonts w:ascii="Times New Roman" w:hAnsi="Times New Roman" w:cs="Times New Roman"/>
          <w:sz w:val="24"/>
          <w:szCs w:val="24"/>
        </w:rPr>
        <w:t>родителей).</w:t>
      </w:r>
    </w:p>
    <w:p w14:paraId="06A27B06" w14:textId="77777777" w:rsidR="00AA7C48" w:rsidRPr="00C401D0" w:rsidRDefault="00AA7C48" w:rsidP="00C401D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в ДОО проводятся организационно-педагогические мероприятия (тематические недели, тематические дня, выставки, смотры, конкурсы, экскурсии и др.) с участием детей всех возрастных групп и всего педагогического коллектива.</w:t>
      </w:r>
    </w:p>
    <w:p w14:paraId="22563D45" w14:textId="77777777" w:rsidR="007406D2" w:rsidRPr="00C401D0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01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Детская общность. </w:t>
      </w:r>
      <w:r w:rsidRPr="00C401D0">
        <w:rPr>
          <w:rFonts w:ascii="Times New Roman" w:eastAsia="Calibri" w:hAnsi="Times New Roman" w:cs="Times New Roman"/>
          <w:sz w:val="24"/>
          <w:szCs w:val="24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14:paraId="61793A5C" w14:textId="77777777" w:rsidR="007406D2" w:rsidRPr="00C401D0" w:rsidRDefault="00C401D0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Педагог </w:t>
      </w:r>
      <w:r w:rsidR="007406D2" w:rsidRPr="00C401D0">
        <w:rPr>
          <w:rFonts w:ascii="Times New Roman" w:eastAsia="Calibri" w:hAnsi="Times New Roman" w:cs="Times New Roman"/>
          <w:sz w:val="24"/>
          <w:szCs w:val="24"/>
        </w:rPr>
        <w:t>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14:paraId="02C0C167" w14:textId="77777777" w:rsidR="007406D2" w:rsidRPr="00C401D0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Одним из видов детских общностей являются разновозрастные детские общности. </w:t>
      </w:r>
      <w:r w:rsidRPr="00C401D0">
        <w:rPr>
          <w:rFonts w:ascii="Times New Roman" w:eastAsia="Calibri" w:hAnsi="Times New Roman" w:cs="Times New Roman"/>
          <w:sz w:val="24"/>
          <w:szCs w:val="24"/>
        </w:rPr>
        <w:br/>
        <w:t xml:space="preserve">В </w:t>
      </w:r>
      <w:r w:rsidR="00C401D0">
        <w:rPr>
          <w:rFonts w:ascii="Times New Roman" w:eastAsia="Calibri" w:hAnsi="Times New Roman" w:cs="Times New Roman"/>
          <w:sz w:val="24"/>
          <w:szCs w:val="24"/>
        </w:rPr>
        <w:t>ДОО</w:t>
      </w: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 обеспечена возможность взаимодействия ребенка 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C401D0">
        <w:rPr>
          <w:rFonts w:ascii="Times New Roman" w:eastAsia="Calibri" w:hAnsi="Times New Roman" w:cs="Times New Roman"/>
          <w:sz w:val="24"/>
          <w:szCs w:val="24"/>
        </w:rPr>
        <w:t>детьми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 разного возраста</w:t>
      </w:r>
      <w:r w:rsidRPr="00C401D0">
        <w:rPr>
          <w:rFonts w:ascii="Times New Roman" w:eastAsia="Calibri" w:hAnsi="Times New Roman" w:cs="Times New Roman"/>
          <w:sz w:val="24"/>
          <w:szCs w:val="24"/>
        </w:rPr>
        <w:t>. Включенность ребенка в отношения со старшими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 детьми</w:t>
      </w: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</w:t>
      </w:r>
      <w:r w:rsidR="00C401D0">
        <w:rPr>
          <w:rFonts w:ascii="Times New Roman" w:eastAsia="Calibri" w:hAnsi="Times New Roman" w:cs="Times New Roman"/>
          <w:sz w:val="24"/>
          <w:szCs w:val="24"/>
        </w:rPr>
        <w:t>детьми -</w:t>
      </w: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 это возможность для ребенка стать авторитетом и образцом для подражания, а также пространство для воспитания заботы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01D0">
        <w:rPr>
          <w:rFonts w:ascii="Times New Roman" w:eastAsia="Calibri" w:hAnsi="Times New Roman" w:cs="Times New Roman"/>
          <w:sz w:val="24"/>
          <w:szCs w:val="24"/>
        </w:rPr>
        <w:t>и ответственности.</w:t>
      </w:r>
    </w:p>
    <w:p w14:paraId="37C84810" w14:textId="77777777" w:rsidR="007406D2" w:rsidRPr="00F71E81" w:rsidRDefault="007406D2" w:rsidP="000C53E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71E81">
        <w:rPr>
          <w:rFonts w:ascii="Times New Roman" w:eastAsia="Calibri" w:hAnsi="Times New Roman" w:cs="Times New Roman"/>
          <w:b/>
          <w:sz w:val="24"/>
          <w:szCs w:val="24"/>
        </w:rPr>
        <w:t xml:space="preserve">Культура поведения </w:t>
      </w:r>
      <w:r w:rsidR="00F71E81">
        <w:rPr>
          <w:rFonts w:ascii="Times New Roman" w:eastAsia="Calibri" w:hAnsi="Times New Roman" w:cs="Times New Roman"/>
          <w:b/>
          <w:sz w:val="24"/>
          <w:szCs w:val="24"/>
        </w:rPr>
        <w:t>педагога</w:t>
      </w:r>
      <w:r w:rsidRPr="00F71E81">
        <w:rPr>
          <w:rFonts w:ascii="Times New Roman" w:eastAsia="Calibri" w:hAnsi="Times New Roman" w:cs="Times New Roman"/>
          <w:b/>
          <w:sz w:val="24"/>
          <w:szCs w:val="24"/>
        </w:rPr>
        <w:t xml:space="preserve"> в общностях как значимая составляющая уклада. 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Культура поведения взрослых в </w:t>
      </w:r>
      <w:r w:rsidR="00F71E81">
        <w:rPr>
          <w:rFonts w:ascii="Times New Roman" w:eastAsia="Calibri" w:hAnsi="Times New Roman" w:cs="Times New Roman"/>
          <w:sz w:val="24"/>
          <w:szCs w:val="24"/>
        </w:rPr>
        <w:t>ДОО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 направлена на создание воспитывающей среды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как условия решения возрастных задач воспитания. </w:t>
      </w:r>
      <w:r w:rsidR="00F71E81">
        <w:rPr>
          <w:rFonts w:ascii="Times New Roman" w:eastAsia="Calibri" w:hAnsi="Times New Roman" w:cs="Times New Roman"/>
          <w:sz w:val="24"/>
          <w:szCs w:val="24"/>
        </w:rPr>
        <w:t>В ДОО созданы н</w:t>
      </w:r>
      <w:r w:rsidR="00F71E81" w:rsidRPr="00F71E81">
        <w:rPr>
          <w:rFonts w:ascii="Times New Roman" w:eastAsia="Calibri" w:hAnsi="Times New Roman" w:cs="Times New Roman"/>
          <w:sz w:val="24"/>
          <w:szCs w:val="24"/>
        </w:rPr>
        <w:t>еобходимые условия нормальной жизни и развития детей</w:t>
      </w:r>
      <w:r w:rsidR="00F71E81">
        <w:rPr>
          <w:rFonts w:ascii="Times New Roman" w:eastAsia="Calibri" w:hAnsi="Times New Roman" w:cs="Times New Roman"/>
          <w:sz w:val="24"/>
          <w:szCs w:val="24"/>
        </w:rPr>
        <w:t>:</w:t>
      </w:r>
      <w:r w:rsidR="00F71E81" w:rsidRPr="00F71E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1E81">
        <w:rPr>
          <w:rFonts w:ascii="Times New Roman" w:eastAsia="Calibri" w:hAnsi="Times New Roman" w:cs="Times New Roman"/>
          <w:sz w:val="24"/>
          <w:szCs w:val="24"/>
        </w:rPr>
        <w:t>комфортная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 психологическая атмосфера, 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положительный 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эмоциональный настрой 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каждой возрастной </w:t>
      </w:r>
      <w:r w:rsidRPr="00F71E81">
        <w:rPr>
          <w:rFonts w:ascii="Times New Roman" w:eastAsia="Calibri" w:hAnsi="Times New Roman" w:cs="Times New Roman"/>
          <w:sz w:val="24"/>
          <w:szCs w:val="24"/>
        </w:rPr>
        <w:t>группы, отсутствие спешки, разум</w:t>
      </w:r>
      <w:r w:rsidR="00F71E81">
        <w:rPr>
          <w:rFonts w:ascii="Times New Roman" w:eastAsia="Calibri" w:hAnsi="Times New Roman" w:cs="Times New Roman"/>
          <w:sz w:val="24"/>
          <w:szCs w:val="24"/>
        </w:rPr>
        <w:t>ная сбалансированность планов</w:t>
      </w:r>
      <w:r w:rsidRPr="00F71E8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8157C6" w14:textId="77777777" w:rsidR="007406D2" w:rsidRPr="00F71E81" w:rsidRDefault="00F71E81" w:rsidP="00F71E8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В ДОО каждый педагог соблюдает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нормы профессиональной этики и поведения:</w:t>
      </w:r>
    </w:p>
    <w:p w14:paraId="1210F5C3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педагог всегда выходит навстречу родителям и приветствует родителей и детей первым;</w:t>
      </w:r>
    </w:p>
    <w:p w14:paraId="2FB10179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улыбка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всегда обязательная часть приветствия;</w:t>
      </w:r>
    </w:p>
    <w:p w14:paraId="34924B4F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педагог описывает события и ситуации, но не даёт им оценки;</w:t>
      </w:r>
    </w:p>
    <w:p w14:paraId="6B5FF30F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педагог не обвиняет родителей и не возлагает на них ответственность за поведение детей в </w:t>
      </w: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AFC6CBA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тон общения ровный и дружелюбный, исключается повышение голоса;</w:t>
      </w:r>
    </w:p>
    <w:p w14:paraId="20E3F32A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проявляет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уважительное отношение к личности воспитанника;</w:t>
      </w:r>
    </w:p>
    <w:p w14:paraId="63F452B2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заинтересованно слушать собеседника и сопереживать ему;</w:t>
      </w:r>
    </w:p>
    <w:p w14:paraId="2F155899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видеть и слышать воспитанника, сопереживать ему;</w:t>
      </w:r>
    </w:p>
    <w:p w14:paraId="60F4A891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обладает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уравновешенность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и самообладание</w:t>
      </w:r>
      <w:r>
        <w:rPr>
          <w:rFonts w:ascii="Times New Roman" w:eastAsia="Calibri" w:hAnsi="Times New Roman" w:cs="Times New Roman"/>
          <w:sz w:val="24"/>
          <w:szCs w:val="24"/>
        </w:rPr>
        <w:t>м, выдержкой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в отношениях с детьми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родителями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4F3AB5A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быстро и правильно оценивать сложившуюся обстановку и в то же время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не торопиться с выводами о поведении и способностях воспитанников;</w:t>
      </w:r>
    </w:p>
    <w:p w14:paraId="33016C05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сочетать мягкий эмоциональный и деловой тон в отношениях с детьми;</w:t>
      </w:r>
    </w:p>
    <w:p w14:paraId="5899CADD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сочетать требовательность с чутким отношением к воспитанникам;</w:t>
      </w:r>
    </w:p>
    <w:p w14:paraId="1F087254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- обладает знаниями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возрастных и индивидуальных особенностей воспитанников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использует их в практической деятельности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216C587" w14:textId="77777777"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- внешний вид соответствует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статусу </w:t>
      </w:r>
      <w:r>
        <w:rPr>
          <w:rFonts w:ascii="Times New Roman" w:eastAsia="Calibri" w:hAnsi="Times New Roman" w:cs="Times New Roman"/>
          <w:sz w:val="24"/>
          <w:szCs w:val="24"/>
        </w:rPr>
        <w:t>педагога ДОО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EA48AAE" w14:textId="77777777" w:rsidR="007406D2" w:rsidRPr="00F71E81" w:rsidRDefault="007406D2" w:rsidP="00F71E81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692FB7" w14:textId="77777777" w:rsidR="007406D2" w:rsidRPr="00C35A5C" w:rsidRDefault="007406D2" w:rsidP="007406D2">
      <w:pPr>
        <w:keepNext/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/>
          <w:bCs/>
          <w:sz w:val="24"/>
          <w:szCs w:val="24"/>
        </w:rPr>
        <w:t>1.2.4. Социокультурный контекст</w:t>
      </w:r>
    </w:p>
    <w:p w14:paraId="03587F03" w14:textId="77777777" w:rsidR="007406D2" w:rsidRPr="00C35A5C" w:rsidRDefault="007406D2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Социокультурные ценности являются определяющими в структурно-содержатель</w:t>
      </w:r>
      <w:r w:rsidR="00C35A5C">
        <w:rPr>
          <w:rFonts w:ascii="Times New Roman" w:eastAsia="Calibri" w:hAnsi="Times New Roman" w:cs="Times New Roman"/>
          <w:bCs/>
          <w:sz w:val="24"/>
          <w:szCs w:val="24"/>
        </w:rPr>
        <w:t>ной основе Программы воспитания ДОО.</w:t>
      </w:r>
    </w:p>
    <w:p w14:paraId="750D4F68" w14:textId="77777777" w:rsidR="007406D2" w:rsidRPr="00C35A5C" w:rsidRDefault="007406D2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14:paraId="1AAC4743" w14:textId="77777777" w:rsidR="007406D2" w:rsidRDefault="007406D2" w:rsidP="007406D2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14:paraId="5E36A031" w14:textId="77777777" w:rsidR="00C35A5C" w:rsidRDefault="00C35A5C" w:rsidP="007406D2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ДОО осуществляет социальное партнерство:</w:t>
      </w:r>
    </w:p>
    <w:p w14:paraId="5942CA78" w14:textId="77777777" w:rsidR="00E744E1" w:rsidRDefault="00E744E1" w:rsidP="00E744E1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3BA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ГБУДО «Областная станция юных натуралистов Тверской области»</w:t>
      </w:r>
    </w:p>
    <w:p w14:paraId="725E5148" w14:textId="77777777" w:rsidR="00E744E1" w:rsidRDefault="00E744E1" w:rsidP="00E744E1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3BA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Городская детская больница № 1</w:t>
      </w:r>
    </w:p>
    <w:p w14:paraId="27612261" w14:textId="77777777" w:rsidR="00E744E1" w:rsidRDefault="00E744E1" w:rsidP="00E744E1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МБУ  ДО ДШИ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В.В.Андреева</w:t>
      </w:r>
      <w:proofErr w:type="spellEnd"/>
    </w:p>
    <w:p w14:paraId="4BDD7CED" w14:textId="03AAFE99" w:rsidR="00C35A5C" w:rsidRPr="00E744E1" w:rsidRDefault="00E744E1" w:rsidP="00E744E1">
      <w:pPr>
        <w:tabs>
          <w:tab w:val="lef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-МОУ СОШ № 36</w:t>
      </w:r>
    </w:p>
    <w:p w14:paraId="0B0E7BB3" w14:textId="77777777" w:rsidR="007406D2" w:rsidRPr="00C35A5C" w:rsidRDefault="007406D2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14:paraId="45AC2F36" w14:textId="77777777" w:rsidR="007406D2" w:rsidRPr="00C35A5C" w:rsidRDefault="007406D2" w:rsidP="007406D2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3DEFF9E" w14:textId="77777777" w:rsidR="0025305A" w:rsidRPr="00C35A5C" w:rsidRDefault="0025305A" w:rsidP="0025305A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1.2.5. Деятельности и культурные практики в ДОО</w:t>
      </w:r>
    </w:p>
    <w:p w14:paraId="6EAF0D57" w14:textId="77777777" w:rsidR="007406D2" w:rsidRPr="00C35A5C" w:rsidRDefault="007406D2" w:rsidP="00DF02AA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Цели и задачи воспитания </w:t>
      </w:r>
      <w:r w:rsid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ДОО 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реализуются </w:t>
      </w:r>
      <w:r w:rsidRPr="00C35A5C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во всех видах деятельности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дошкольника, обозначенных во ФГОС ДО. В качестве средств реализации цели </w:t>
      </w:r>
      <w:r w:rsidR="00E722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 задач 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воспитания </w:t>
      </w:r>
      <w:r w:rsidR="00E7223F">
        <w:rPr>
          <w:rFonts w:ascii="Times New Roman" w:eastAsia="Times New Roman" w:hAnsi="Times New Roman" w:cs="Times New Roman"/>
          <w:sz w:val="24"/>
          <w:szCs w:val="24"/>
          <w:lang w:eastAsia="zh-CN"/>
        </w:rPr>
        <w:t>в ДОО выступают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следующие основные виды деятельности и культурные практики:</w:t>
      </w:r>
    </w:p>
    <w:p w14:paraId="4C9FBE29" w14:textId="77777777" w:rsidR="007406D2" w:rsidRPr="00C35A5C" w:rsidRDefault="007406D2" w:rsidP="00DF02AA">
      <w:pPr>
        <w:numPr>
          <w:ilvl w:val="0"/>
          <w:numId w:val="33"/>
        </w:numPr>
        <w:tabs>
          <w:tab w:val="right" w:pos="993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предметно-целевая (виды деятельности, организуемые взрослым, в которых 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14:paraId="274F18F7" w14:textId="77777777" w:rsidR="007406D2" w:rsidRPr="00C35A5C" w:rsidRDefault="007406D2" w:rsidP="00DF02AA">
      <w:pPr>
        <w:numPr>
          <w:ilvl w:val="0"/>
          <w:numId w:val="33"/>
        </w:numPr>
        <w:tabs>
          <w:tab w:val="right" w:pos="993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их реализации в различных видах деятельности через личный опыт);</w:t>
      </w:r>
    </w:p>
    <w:p w14:paraId="207D8F0E" w14:textId="77777777" w:rsidR="007406D2" w:rsidRPr="00F35F79" w:rsidRDefault="007406D2" w:rsidP="00DF02AA">
      <w:pPr>
        <w:numPr>
          <w:ilvl w:val="0"/>
          <w:numId w:val="33"/>
        </w:numPr>
        <w:tabs>
          <w:tab w:val="right" w:pos="993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14:paraId="0BE5BEF7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7DBCA06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5E1F5D0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89FF7CB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F1E84F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A69F611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11BC12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68ECD6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35F79" w:rsidSect="00390B5F">
          <w:footerReference w:type="default" r:id="rId8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p w14:paraId="09528F9C" w14:textId="77777777" w:rsidR="00F35F79" w:rsidRP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35F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Виды детской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организуемые в ДОО</w:t>
      </w:r>
    </w:p>
    <w:p w14:paraId="3F5BFA2F" w14:textId="77777777" w:rsidR="00F35F79" w:rsidRPr="007D1E6A" w:rsidRDefault="00F35F79" w:rsidP="00F35F79">
      <w:pPr>
        <w:spacing w:before="30"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1847"/>
        <w:gridCol w:w="1848"/>
        <w:gridCol w:w="1847"/>
        <w:gridCol w:w="1847"/>
        <w:gridCol w:w="1848"/>
        <w:gridCol w:w="1847"/>
        <w:gridCol w:w="1848"/>
      </w:tblGrid>
      <w:tr w:rsidR="00F35F79" w:rsidRPr="007D1E6A" w14:paraId="5EFA1C9A" w14:textId="77777777" w:rsidTr="006E4F98">
        <w:tc>
          <w:tcPr>
            <w:tcW w:w="1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9C4DA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игровая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1A8A1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</w:t>
            </w:r>
          </w:p>
          <w:p w14:paraId="6A4EDC43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(восприятие)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4E3E2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коммуникативная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7445F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познавательно-</w:t>
            </w:r>
          </w:p>
          <w:p w14:paraId="7356C04F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исследовательская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C81B2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продуктивная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87230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музыкально-художественная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18430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двигательная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8FCE1" w14:textId="77777777" w:rsidR="00F35F79" w:rsidRPr="007D1E6A" w:rsidRDefault="00F35F79" w:rsidP="006E4F9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трудовая</w:t>
            </w:r>
          </w:p>
        </w:tc>
      </w:tr>
      <w:tr w:rsidR="00F35F79" w:rsidRPr="007D1E6A" w14:paraId="72A796BF" w14:textId="77777777" w:rsidTr="006E4F98">
        <w:tc>
          <w:tcPr>
            <w:tcW w:w="1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82A1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Сюжетно-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отобразительные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игры.</w:t>
            </w:r>
          </w:p>
          <w:p w14:paraId="6BE4A97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Сюжетно-ролевые игры:</w:t>
            </w:r>
          </w:p>
          <w:p w14:paraId="3E475CDB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бытовые, производственные, общественные.</w:t>
            </w:r>
          </w:p>
          <w:p w14:paraId="52C210C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Театрализованные игры:</w:t>
            </w:r>
          </w:p>
          <w:p w14:paraId="7A0B811B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игры-имитации (в том числе игры-этюды),</w:t>
            </w:r>
          </w:p>
          <w:p w14:paraId="2664D395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ролевые диалоги на основе текста,</w:t>
            </w:r>
          </w:p>
          <w:p w14:paraId="0515CED4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драматизации,</w:t>
            </w:r>
          </w:p>
          <w:p w14:paraId="30AC4A5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инсценировки,</w:t>
            </w:r>
          </w:p>
          <w:p w14:paraId="5CADF08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игры-импровизации.</w:t>
            </w:r>
          </w:p>
          <w:p w14:paraId="17F273D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Режиссерские игры:</w:t>
            </w:r>
          </w:p>
          <w:p w14:paraId="4B51F8E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с игрушками-персонажами,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прдметами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-заместителями.</w:t>
            </w:r>
          </w:p>
          <w:p w14:paraId="22C6D04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Игры-фантазирования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(ТРИЗ, «Грамматика фантазии»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Дж.Родари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 др.)</w:t>
            </w:r>
          </w:p>
          <w:p w14:paraId="4030C7C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 со строительным материалом: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строительными наборами, конструкторами, природным материалом: песком, снегом.</w:t>
            </w:r>
          </w:p>
          <w:p w14:paraId="2A6DCA0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Игры-экспериментирования с разными 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материалами: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водой, льдом, снегом, светом, звуками, магнитами, бумагой и др.</w:t>
            </w:r>
          </w:p>
          <w:p w14:paraId="50ED58F8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Дидактические игры:</w:t>
            </w:r>
          </w:p>
          <w:p w14:paraId="3C7B12C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 предметами 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сюжетно-дидактические и игры-инсценировки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); настольно-печатные; словесные 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).</w:t>
            </w:r>
          </w:p>
          <w:p w14:paraId="588C8A0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Интеллектуальные развивающие игры: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головоломки, лабиринты, смекалки;</w:t>
            </w:r>
          </w:p>
          <w:p w14:paraId="2298F72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игры Никитина,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Воскобовича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 др.</w:t>
            </w:r>
          </w:p>
          <w:p w14:paraId="614F6D1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Подвижные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) игры: сюжетные, бессюжетные, игры с элементами соревнований, игры-аттракционы, игры с использованием предметов (мяч, кегли,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кольцеброс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серсо и др.)</w:t>
            </w:r>
          </w:p>
          <w:p w14:paraId="3F19BD5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 с элементами спорта: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городки, бадминтон, настольный теннис, футбол, хоккей, баскетбол, волейбол.</w:t>
            </w:r>
          </w:p>
          <w:p w14:paraId="59826BBB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Досуговые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игры: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игры-забавы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, игры-развлечения, интеллектуальные, празднично-карнавальные,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театрально-постановочные.</w:t>
            </w:r>
          </w:p>
          <w:p w14:paraId="7B6BC1B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деятельность, н-р,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«Школа волшебников» (сочинение сценария и игра- инсценировка придуманной сказки.</w:t>
            </w:r>
          </w:p>
          <w:p w14:paraId="6FF29E8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49B9A625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  <w:p w14:paraId="7227BD5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6D17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Восприятиелитературных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произведений с последующими:</w:t>
            </w:r>
          </w:p>
          <w:p w14:paraId="29EFE5C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*свободным общением на  тему литературного произведения,</w:t>
            </w:r>
          </w:p>
          <w:p w14:paraId="734DF74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11133FC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*решением проблемных ситуаций,</w:t>
            </w:r>
          </w:p>
          <w:p w14:paraId="2A833E2B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07F4AEE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*дидактическими играми по литературному произведению,</w:t>
            </w:r>
          </w:p>
          <w:p w14:paraId="50E74928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53EE70E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*художественно-речевой деятельностью (см. раздел 3),</w:t>
            </w:r>
          </w:p>
          <w:p w14:paraId="7D6F156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2995F4E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*игрой-фантазией,</w:t>
            </w:r>
          </w:p>
          <w:p w14:paraId="78E20B8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12E1154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*рассматриванием иллюстраций художников,</w:t>
            </w:r>
          </w:p>
          <w:p w14:paraId="5FFB347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придумыванием и рисованием собственных иллюстраций,</w:t>
            </w:r>
          </w:p>
          <w:p w14:paraId="43189EF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2297F6A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*просмотром мультфильмов,</w:t>
            </w:r>
          </w:p>
          <w:p w14:paraId="3ADE149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74C9FB3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*созданием этюдов, сценариев для театрализации,</w:t>
            </w:r>
          </w:p>
          <w:p w14:paraId="03B6621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 </w:t>
            </w:r>
          </w:p>
          <w:p w14:paraId="06DCE2F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*театрализованными играми,</w:t>
            </w:r>
          </w:p>
          <w:p w14:paraId="62FB1D4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56A0067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*созданием театральных афиш, декораций,</w:t>
            </w:r>
          </w:p>
          <w:p w14:paraId="5423CD0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театральных кукол,</w:t>
            </w:r>
          </w:p>
          <w:p w14:paraId="7C7C82C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14:paraId="4FB2810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*оформлением тематических выставок (н-р, «Сказки К.И. Чуковского» и др.)</w:t>
            </w:r>
          </w:p>
          <w:p w14:paraId="0E0C0CD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деятельность, н-р,</w:t>
            </w:r>
          </w:p>
          <w:p w14:paraId="7F56134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«Детская киностудия» (создание мультфильма по литературному произведению).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FB12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Свободное общение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 разные темы.</w:t>
            </w:r>
          </w:p>
          <w:p w14:paraId="54AC6EA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Художественно-речевая деятельность: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сочинение сказок,</w:t>
            </w:r>
          </w:p>
          <w:p w14:paraId="761DC0B3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рассказов, стихов, загадок, пословиц, дразнилок; придумывание сценариев  для театрализованных игр-инсценировок.</w:t>
            </w:r>
          </w:p>
          <w:p w14:paraId="6E769088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Специальное моделирование ситуаций общения: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«Интервью», «У меня зазвонил телефон», «Телеканал детского сада представляет» и др.</w:t>
            </w:r>
          </w:p>
          <w:p w14:paraId="559394D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Коммуникативные игры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 знакомство детей  друг с другом, создание положительных эмоций;  развитие эмпатии, навыков взаимодействия и др.)</w:t>
            </w:r>
          </w:p>
          <w:p w14:paraId="19C1B115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Придумывание этюдов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для театрализации(невербальные средства выразительности).</w:t>
            </w:r>
          </w:p>
          <w:p w14:paraId="36B3363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Театрализованные, режиссерские игры, игры-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фантазирования по мотивам литературных произведений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см.раздел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1).</w:t>
            </w:r>
          </w:p>
          <w:p w14:paraId="1433AFA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Подвижные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 диалогом.</w:t>
            </w:r>
          </w:p>
          <w:p w14:paraId="1DE7559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Дидактические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словесные 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игры.</w:t>
            </w:r>
          </w:p>
          <w:p w14:paraId="4ECA6DB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Викторины.</w:t>
            </w:r>
          </w:p>
          <w:p w14:paraId="46E02813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</w:t>
            </w:r>
          </w:p>
          <w:p w14:paraId="206E40E3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«Напиши письмо</w:t>
            </w:r>
          </w:p>
          <w:p w14:paraId="40BC121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Деду Морозу»; «Книжка-малышка».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EDD17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Опыты, исследования; игры-экспериментирования,  с разными материалами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(см. раздел 1).</w:t>
            </w:r>
          </w:p>
          <w:p w14:paraId="774481EF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Рассматривание, обследование, наблюдение.</w:t>
            </w:r>
          </w:p>
          <w:p w14:paraId="1A39B213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Решение занимательных задач, проблемных ситуаций.</w:t>
            </w:r>
          </w:p>
          <w:p w14:paraId="32714D4F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Создание символов, схем, чертежей, моделей, макетов, алгоритмов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(в уголке природы, лаборатории «Почемучка» и др.</w:t>
            </w:r>
          </w:p>
          <w:p w14:paraId="3FAF915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Просмотр познавательных мультфильмов, видеофильмов, детских телепередач с последующим обсуждением.</w:t>
            </w:r>
          </w:p>
          <w:p w14:paraId="4D676E94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Рассматриваниеиллюстраций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 фотографий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впознавательных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книгах и детских иллюстрированных энциклопедиях.</w:t>
            </w:r>
          </w:p>
          <w:p w14:paraId="1409F18B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Создание тематических альбомов, коллажей, 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стенгазет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«Знаете ли вы?», «Этот удивительный мир диких животных» и др.</w:t>
            </w:r>
          </w:p>
          <w:p w14:paraId="5C8429CD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Оформление тематических выставок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«Предметы, которые нас удивили», «Игрушки наших дедушек и бабушек» и др.</w:t>
            </w:r>
          </w:p>
          <w:p w14:paraId="5544822D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Оформление уголка природы.</w:t>
            </w:r>
          </w:p>
          <w:p w14:paraId="4042D6FB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Создание коллекций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(гербарии, минералы, марки и др.)</w:t>
            </w:r>
          </w:p>
          <w:p w14:paraId="5F3E44D5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Ведение «Копилки вопросов»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(в том числе запись с помощью рисунков, символов).</w:t>
            </w:r>
          </w:p>
          <w:p w14:paraId="72E37D90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Дидактические игры, интеллектуальные развивающие игры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(см. раздел 1).</w:t>
            </w:r>
          </w:p>
          <w:p w14:paraId="1C54E384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Сюжетно-ролевые, режиссерские игры-путешествия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«Путешествие в Африку», «Путешествие на батискафе», «Космическое путешествие» и др.</w:t>
            </w:r>
          </w:p>
          <w:p w14:paraId="7FA90F7F" w14:textId="77777777" w:rsidR="00F35F79" w:rsidRPr="007D1E6A" w:rsidRDefault="00F35F79" w:rsidP="006E4F98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Поисково-исследовательские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проекты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,н-р,«Красная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книга Ленинградской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области»,«Путешествие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в прошлое вещей», «Птицы – жители нашего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города» и др.</w:t>
            </w:r>
          </w:p>
          <w:p w14:paraId="13C48575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098F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Рисование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(гуашь, акварель, мелки, сангина, пастель, тушь);</w:t>
            </w:r>
          </w:p>
          <w:p w14:paraId="4A39362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лепка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(глина, пластилин, пластика);</w:t>
            </w:r>
          </w:p>
          <w:p w14:paraId="0FDFBB9B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аппликация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(бумага, ткань, природные материалы)</w:t>
            </w:r>
          </w:p>
          <w:p w14:paraId="152CF4B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замыслу,</w:t>
            </w:r>
          </w:p>
          <w:p w14:paraId="78B3D36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*на заданную тему.</w:t>
            </w:r>
          </w:p>
          <w:p w14:paraId="25C33ED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Художественный труд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(поделки  из бумаги, картона, поролона,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ткани;природного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бросового материала и др.)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</w:p>
          <w:p w14:paraId="4E4D8435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*украшения к праздникам,</w:t>
            </w:r>
          </w:p>
          <w:p w14:paraId="0ED5CC8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*поделки для выставок детского творчества,</w:t>
            </w:r>
          </w:p>
          <w:p w14:paraId="3B13563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*подарки, сувениры,</w:t>
            </w:r>
          </w:p>
          <w:p w14:paraId="6FE05925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*декорации к театрализованным спектаклям</w:t>
            </w:r>
            <w:r w:rsidRPr="007D1E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14:paraId="0CC8CB5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*украшение предметов личного пользования и др.</w:t>
            </w:r>
          </w:p>
          <w:p w14:paraId="0E2E906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Конструирование из строительного материала и деталей конструктора:</w:t>
            </w:r>
          </w:p>
          <w:p w14:paraId="2B67265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образцу (схеме, чертежу, модели),</w:t>
            </w:r>
          </w:p>
          <w:p w14:paraId="2F36F72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условиям,</w:t>
            </w:r>
          </w:p>
          <w:p w14:paraId="6AB37BD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замыслу.</w:t>
            </w:r>
          </w:p>
          <w:p w14:paraId="02A1B7B4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Конструирование из бумаги:</w:t>
            </w:r>
          </w:p>
          <w:p w14:paraId="11111F6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выкройке,</w:t>
            </w:r>
          </w:p>
          <w:p w14:paraId="58EE6FE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*схеме (оригами).</w:t>
            </w:r>
          </w:p>
          <w:p w14:paraId="4E49198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Свободное конструирование из природного материала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(постройки из песка и снега).</w:t>
            </w:r>
          </w:p>
          <w:p w14:paraId="6565845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Творческая продуктивная деятельность</w:t>
            </w:r>
          </w:p>
          <w:p w14:paraId="029218A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с использованием нетрадиционных техник изобразительной деятельности(монотипия,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кляксография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, оттиск, тиснение,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набрызг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 др.).</w:t>
            </w:r>
          </w:p>
          <w:p w14:paraId="39C98B5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Творческая продуктивная деятельность</w:t>
            </w:r>
          </w:p>
          <w:p w14:paraId="03F3C1C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 развитие воображения и фантазии  («Жители неизвестной планеты», «Сказочное животное», «Необыкновенный вид транспорта», «Волшебное дерево» и др.)</w:t>
            </w:r>
          </w:p>
          <w:p w14:paraId="395CF39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Разнообразная интегративная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:</w:t>
            </w:r>
          </w:p>
          <w:p w14:paraId="3DF99F9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*рисование иллюстраций к литературным и музыкальным произведениям; *создание коллажей, панно, композиций  с использованием разных видов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продуктивной деятельности и др.</w:t>
            </w:r>
          </w:p>
          <w:p w14:paraId="2C6CB62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Детский дизайн:</w:t>
            </w:r>
          </w:p>
          <w:p w14:paraId="6195D76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*архитектурно–художественное моделирование («Цветочный город», «Наша улица», «Дворец Снежной королевы», «Страна чудес» и др.);</w:t>
            </w:r>
          </w:p>
          <w:p w14:paraId="4C7487D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*дизайн интерьера, одежды, украшений, посуды и др.</w:t>
            </w:r>
          </w:p>
          <w:p w14:paraId="2D8B462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Организация и оформление выставок.</w:t>
            </w:r>
          </w:p>
          <w:p w14:paraId="530E145D" w14:textId="77777777" w:rsidR="00F35F79" w:rsidRPr="007D1E6A" w:rsidRDefault="00F35F79" w:rsidP="00F35F7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«Подарок маме», «Новогодняя мастерская», «Детский сад будущего» и др.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00C5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Слушание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соответствующей возрасту народной, классической, детской музыки.</w:t>
            </w:r>
          </w:p>
          <w:p w14:paraId="7456A6F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Игра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на детских музыкальных инструментах.</w:t>
            </w:r>
          </w:p>
          <w:p w14:paraId="3B51575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Шумовой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оркестр</w:t>
            </w:r>
          </w:p>
          <w:p w14:paraId="3A912C4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Экспериментирование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со звуками.</w:t>
            </w:r>
          </w:p>
          <w:p w14:paraId="6E5C810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Двигательные, пластические, танцевальные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этюды, танцы, хороводы, пляски.</w:t>
            </w:r>
          </w:p>
          <w:p w14:paraId="6DCFA0B8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Попевки,  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распевки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совместное и индивидуальное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исполнение песен.</w:t>
            </w:r>
          </w:p>
          <w:p w14:paraId="51559A5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Драматизация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песен.</w:t>
            </w:r>
          </w:p>
          <w:p w14:paraId="5C0E0FC8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Музыкально-театрализованные игры</w:t>
            </w:r>
          </w:p>
          <w:p w14:paraId="22805D4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Музыкальные и музыкально-дидактические игры.</w:t>
            </w:r>
          </w:p>
          <w:p w14:paraId="318621D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Концерты-импровизации.</w:t>
            </w:r>
          </w:p>
          <w:p w14:paraId="01CBFFE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Разнообразная интегративная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:</w:t>
            </w:r>
          </w:p>
          <w:p w14:paraId="0A261F5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*музыкальное озвучивание картин художников, литературных произведений и др.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DD45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Физические упражнения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14:paraId="23187FEB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Физминутки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и динамические паузы.</w:t>
            </w:r>
          </w:p>
          <w:p w14:paraId="7DF00F0B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Гимнастика (утренняя, бодрящая, дыхательная).</w:t>
            </w:r>
          </w:p>
          <w:p w14:paraId="7D7E0D6E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Ритмика, ритмопластика.</w:t>
            </w:r>
          </w:p>
          <w:p w14:paraId="67D63FA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Подвижные игры, игры с элементами спорта, игры-соревнования.</w:t>
            </w:r>
          </w:p>
          <w:p w14:paraId="2154CBE7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Игры-имитации, хороводные игры.</w:t>
            </w:r>
          </w:p>
          <w:p w14:paraId="4D1F156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Народные подвижные игры.</w:t>
            </w:r>
          </w:p>
          <w:p w14:paraId="3C855BB3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Пальчиковые игры.</w:t>
            </w:r>
          </w:p>
          <w:p w14:paraId="631BB3D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Спортивные упражнения: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 катание на санках, скольжение, катание на велосипеде, плавание,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гидроаэробика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14:paraId="38CF732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Разнообразная двигательная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в физкультурном уголке.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1B1E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Самообслуживание.</w:t>
            </w:r>
          </w:p>
          <w:p w14:paraId="4F91D13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Дежурство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(по столовой, по подготовке к совместной образовательной деятельности, в уголке природы – полив растений).</w:t>
            </w:r>
          </w:p>
          <w:p w14:paraId="2814FC76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Хозяйственно-бытовой труд:</w:t>
            </w:r>
          </w:p>
          <w:p w14:paraId="4825F28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*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помощь в уборке группы,</w:t>
            </w:r>
          </w:p>
          <w:p w14:paraId="72D67065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*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перестановка в предметно-развивающей среде группы и др.</w:t>
            </w:r>
          </w:p>
          <w:p w14:paraId="27A2D1D9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Труд в природе:</w:t>
            </w:r>
          </w:p>
          <w:p w14:paraId="2C592EC0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*работа на осеннем участке – сбор урожая, заготовка природного материала для поделок;</w:t>
            </w:r>
          </w:p>
          <w:p w14:paraId="74634913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*работа на зимнем участке – изготовление кормушек для птиц, их подкормка; уборка снега, изготовление цветного льда;</w:t>
            </w:r>
          </w:p>
          <w:p w14:paraId="1FF74921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*работа на весеннем участке – изготовление скворечников и подкормка птиц; участие в посадке и поливке растений;</w:t>
            </w:r>
          </w:p>
          <w:p w14:paraId="6CBD27C4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*работа на летнем участке –полив растений.</w:t>
            </w:r>
          </w:p>
          <w:p w14:paraId="2FAB6D8F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Ручной труд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(поделки  из природного и бросового материала, бумаги, картона, поролона, ткани, дерева и др.)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</w:p>
          <w:p w14:paraId="5E96DB64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*изготовление атрибутов для игры, *предметов для познавательно-исследовательской  деятельности и др.</w:t>
            </w:r>
          </w:p>
          <w:p w14:paraId="5C6B805D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</w:t>
            </w:r>
          </w:p>
          <w:p w14:paraId="2328655A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«Наша группа»</w:t>
            </w:r>
          </w:p>
          <w:p w14:paraId="5FC4E0F2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 детский дизайн) и др.</w:t>
            </w:r>
          </w:p>
          <w:p w14:paraId="1EF6870C" w14:textId="77777777" w:rsidR="00F35F79" w:rsidRPr="007D1E6A" w:rsidRDefault="00F35F79" w:rsidP="006E4F9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</w:tbl>
    <w:p w14:paraId="224F10DA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E465196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AB4D1E3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5E4EEF9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AB08386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0B286F2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BEFAE87" w14:textId="77777777"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35F79" w:rsidSect="00F35F7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14:paraId="35076F39" w14:textId="77777777" w:rsidR="00663F02" w:rsidRDefault="00E5746E" w:rsidP="00C04F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Воспитательный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 процесс </w:t>
      </w:r>
      <w:r>
        <w:rPr>
          <w:rFonts w:ascii="Times New Roman" w:hAnsi="Times New Roman" w:cs="Times New Roman"/>
          <w:sz w:val="24"/>
          <w:szCs w:val="24"/>
        </w:rPr>
        <w:t>в ДОО строит</w:t>
      </w:r>
      <w:r w:rsidR="00663F02" w:rsidRPr="00E5746E">
        <w:rPr>
          <w:rFonts w:ascii="Times New Roman" w:hAnsi="Times New Roman" w:cs="Times New Roman"/>
          <w:sz w:val="24"/>
          <w:szCs w:val="24"/>
        </w:rPr>
        <w:t>ся с учетом контингента воспитанников, их 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F02" w:rsidRPr="00E5746E">
        <w:rPr>
          <w:rFonts w:ascii="Times New Roman" w:hAnsi="Times New Roman" w:cs="Times New Roman"/>
          <w:sz w:val="24"/>
          <w:szCs w:val="24"/>
        </w:rPr>
        <w:t>и возрастных особенностей, социального заказа родителей.</w:t>
      </w:r>
      <w:r>
        <w:rPr>
          <w:rFonts w:ascii="Times New Roman" w:hAnsi="Times New Roman" w:cs="Times New Roman"/>
          <w:sz w:val="24"/>
          <w:szCs w:val="24"/>
        </w:rPr>
        <w:t xml:space="preserve"> При организации воспитательного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 процесса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обеспечивается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 ед</w:t>
      </w:r>
      <w:r>
        <w:rPr>
          <w:rFonts w:ascii="Times New Roman" w:hAnsi="Times New Roman" w:cs="Times New Roman"/>
          <w:sz w:val="24"/>
          <w:szCs w:val="24"/>
        </w:rPr>
        <w:t>инство воспитательных, развиваю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щих и обучающих целей и задач, при этом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663F02" w:rsidRPr="00E5746E">
        <w:rPr>
          <w:rFonts w:ascii="Times New Roman" w:hAnsi="Times New Roman" w:cs="Times New Roman"/>
          <w:sz w:val="24"/>
          <w:szCs w:val="24"/>
        </w:rPr>
        <w:t>ставленные задачи</w:t>
      </w:r>
      <w:r>
        <w:rPr>
          <w:rFonts w:ascii="Times New Roman" w:hAnsi="Times New Roman" w:cs="Times New Roman"/>
          <w:sz w:val="24"/>
          <w:szCs w:val="24"/>
        </w:rPr>
        <w:t xml:space="preserve"> решаются</w:t>
      </w:r>
      <w:r w:rsidR="00663F02" w:rsidRPr="00E5746E">
        <w:rPr>
          <w:rFonts w:ascii="Times New Roman" w:hAnsi="Times New Roman" w:cs="Times New Roman"/>
          <w:sz w:val="24"/>
          <w:szCs w:val="24"/>
        </w:rPr>
        <w:t>, избегая перегрузки детей, на необходимом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F02" w:rsidRPr="00E5746E">
        <w:rPr>
          <w:rFonts w:ascii="Times New Roman" w:hAnsi="Times New Roman" w:cs="Times New Roman"/>
          <w:sz w:val="24"/>
          <w:szCs w:val="24"/>
        </w:rPr>
        <w:t>и достаточном материале,</w:t>
      </w:r>
      <w:r>
        <w:rPr>
          <w:rFonts w:ascii="Times New Roman" w:hAnsi="Times New Roman" w:cs="Times New Roman"/>
          <w:sz w:val="24"/>
          <w:szCs w:val="24"/>
        </w:rPr>
        <w:t xml:space="preserve"> максимально приближаясь к разу</w:t>
      </w:r>
      <w:r w:rsidR="00663F02" w:rsidRPr="00E5746E">
        <w:rPr>
          <w:rFonts w:ascii="Times New Roman" w:hAnsi="Times New Roman" w:cs="Times New Roman"/>
          <w:sz w:val="24"/>
          <w:szCs w:val="24"/>
        </w:rPr>
        <w:t>мному «минимуму».</w:t>
      </w:r>
    </w:p>
    <w:p w14:paraId="7942B30C" w14:textId="77777777" w:rsidR="00C04F74" w:rsidRPr="00C04F74" w:rsidRDefault="00C04F74" w:rsidP="00C04F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  так организуют воспитательный</w:t>
      </w:r>
      <w:r w:rsidRPr="00C04F74">
        <w:rPr>
          <w:rFonts w:ascii="Times New Roman" w:hAnsi="Times New Roman" w:cs="Times New Roman"/>
          <w:color w:val="000000"/>
          <w:sz w:val="24"/>
          <w:szCs w:val="24"/>
        </w:rPr>
        <w:t xml:space="preserve"> процесс, чтобы максимально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F74">
        <w:rPr>
          <w:rFonts w:ascii="Times New Roman" w:hAnsi="Times New Roman" w:cs="Times New Roman"/>
          <w:color w:val="000000"/>
          <w:sz w:val="24"/>
          <w:szCs w:val="24"/>
        </w:rPr>
        <w:t>обогатить детскую жизнь интересны</w:t>
      </w:r>
      <w:r>
        <w:rPr>
          <w:rFonts w:ascii="Times New Roman" w:hAnsi="Times New Roman" w:cs="Times New Roman"/>
          <w:color w:val="000000"/>
          <w:sz w:val="24"/>
          <w:szCs w:val="24"/>
        </w:rPr>
        <w:t>ми и полезными специфически дет</w:t>
      </w:r>
      <w:r w:rsidRPr="00C04F74">
        <w:rPr>
          <w:rFonts w:ascii="Times New Roman" w:hAnsi="Times New Roman" w:cs="Times New Roman"/>
          <w:color w:val="000000"/>
          <w:sz w:val="24"/>
          <w:szCs w:val="24"/>
        </w:rPr>
        <w:t>скими видами деятельности (амплификация развития) и создать детям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F74">
        <w:rPr>
          <w:rFonts w:ascii="Times New Roman" w:hAnsi="Times New Roman" w:cs="Times New Roman"/>
          <w:color w:val="000000"/>
          <w:sz w:val="24"/>
          <w:szCs w:val="24"/>
        </w:rPr>
        <w:t>условия для самореализации и проявления инициативы (пространство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F74">
        <w:rPr>
          <w:rFonts w:ascii="Times New Roman" w:hAnsi="Times New Roman" w:cs="Times New Roman"/>
          <w:color w:val="000000"/>
          <w:sz w:val="24"/>
          <w:szCs w:val="24"/>
        </w:rPr>
        <w:t>детской реализации).</w:t>
      </w:r>
    </w:p>
    <w:p w14:paraId="0EDBCF4B" w14:textId="77777777"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028B">
        <w:rPr>
          <w:rFonts w:ascii="Times New Roman" w:hAnsi="Times New Roman" w:cs="Times New Roman"/>
          <w:color w:val="000000"/>
          <w:sz w:val="24"/>
          <w:szCs w:val="24"/>
        </w:rPr>
        <w:t xml:space="preserve">По форме участия взрослого все виды детской активности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условно классифицированы 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следующим образом:</w:t>
      </w:r>
    </w:p>
    <w:p w14:paraId="21AC3482" w14:textId="77777777"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организует 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(занятия, кружки, секции);</w:t>
      </w:r>
    </w:p>
    <w:p w14:paraId="666724E8" w14:textId="77777777"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помогает 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(обогащенные игры в центрах активности);</w:t>
      </w:r>
    </w:p>
    <w:p w14:paraId="1DFFD5A4" w14:textId="77777777"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создает условия для самореализации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(проектная дея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тельность);</w:t>
      </w:r>
    </w:p>
    <w:p w14:paraId="7AB3A3A1" w14:textId="77777777"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участвует в процессе наравне с детьми </w:t>
      </w:r>
      <w:r>
        <w:rPr>
          <w:rFonts w:ascii="Times New Roman" w:hAnsi="Times New Roman" w:cs="Times New Roman"/>
          <w:color w:val="000000"/>
          <w:sz w:val="24"/>
          <w:szCs w:val="24"/>
        </w:rPr>
        <w:t>(событийная дея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тельность, образовательное событие);</w:t>
      </w:r>
    </w:p>
    <w:p w14:paraId="58995A63" w14:textId="77777777"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не вмешивается 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(свободная игра).</w:t>
      </w:r>
    </w:p>
    <w:p w14:paraId="0E2D6E65" w14:textId="77777777" w:rsidR="007406D2" w:rsidRPr="007406D2" w:rsidRDefault="007406D2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zh-CN"/>
        </w:rPr>
      </w:pPr>
    </w:p>
    <w:p w14:paraId="7FF0D7C7" w14:textId="77777777" w:rsidR="007406D2" w:rsidRPr="002F0F50" w:rsidRDefault="007406D2" w:rsidP="007406D2">
      <w:pPr>
        <w:suppressAutoHyphens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1.3. Требования к планируемым результатам</w:t>
      </w:r>
      <w:bookmarkStart w:id="0" w:name="_Hlk72078915"/>
      <w:bookmarkEnd w:id="0"/>
      <w:r w:rsidRPr="002F0F5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освоения Примерной программы</w:t>
      </w:r>
    </w:p>
    <w:p w14:paraId="5592EB3F" w14:textId="77777777" w:rsidR="007406D2" w:rsidRPr="002F0F50" w:rsidRDefault="007406D2" w:rsidP="000C53E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</w:t>
      </w:r>
      <w:r w:rsidRPr="002F0F50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14:paraId="0057B6C4" w14:textId="3AEEC5C3" w:rsidR="007406D2" w:rsidRDefault="007406D2" w:rsidP="000C53E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0F50">
        <w:rPr>
          <w:rFonts w:ascii="Times New Roman" w:eastAsia="Calibri" w:hAnsi="Times New Roman" w:cs="Times New Roman"/>
          <w:sz w:val="24"/>
          <w:szCs w:val="24"/>
        </w:rPr>
        <w:t xml:space="preserve">На уровне ДО не осуществляется оценка результатов воспитательной работы </w:t>
      </w:r>
      <w:r w:rsidRPr="002F0F50">
        <w:rPr>
          <w:rFonts w:ascii="Times New Roman" w:eastAsia="Calibri" w:hAnsi="Times New Roman" w:cs="Times New Roman"/>
          <w:sz w:val="24"/>
          <w:szCs w:val="24"/>
        </w:rPr>
        <w:br/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7525AA1F" w14:textId="40FC50C3" w:rsidR="009C333F" w:rsidRDefault="009C333F" w:rsidP="000C53E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B31917" w14:textId="77777777" w:rsidR="009C333F" w:rsidRPr="002F0F50" w:rsidRDefault="009C333F" w:rsidP="000C53E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E9FEED" w14:textId="77777777" w:rsidR="002F0F50" w:rsidRDefault="002F0F50" w:rsidP="000C53EF">
      <w:pPr>
        <w:widowControl w:val="0"/>
        <w:suppressAutoHyphens/>
        <w:spacing w:after="0"/>
        <w:contextualSpacing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zh-CN"/>
        </w:rPr>
      </w:pPr>
    </w:p>
    <w:p w14:paraId="0FE592EE" w14:textId="77777777" w:rsidR="007406D2" w:rsidRPr="002F0F50" w:rsidRDefault="007406D2" w:rsidP="007406D2">
      <w:pPr>
        <w:widowControl w:val="0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1.3.1. Целевые ориентиры воспитательной работы для детей младенческого и раннего возраста (до 3 лет)</w:t>
      </w:r>
    </w:p>
    <w:p w14:paraId="12830410" w14:textId="77777777" w:rsidR="00DD2356" w:rsidRPr="002F0F50" w:rsidRDefault="00DD2356" w:rsidP="007406D2">
      <w:pPr>
        <w:widowControl w:val="0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2CA8F22" w14:textId="77777777" w:rsidR="007406D2" w:rsidRPr="002F0F50" w:rsidRDefault="007406D2" w:rsidP="007406D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Портрет ребенка младенческого и раннего возраста (к 3-м годам)</w:t>
      </w:r>
    </w:p>
    <w:tbl>
      <w:tblPr>
        <w:tblW w:w="9919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404"/>
        <w:gridCol w:w="1985"/>
        <w:gridCol w:w="5530"/>
      </w:tblGrid>
      <w:tr w:rsidR="002F0F50" w:rsidRPr="002F0F50" w14:paraId="1D5B07C5" w14:textId="77777777" w:rsidTr="002F0F5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1D168" w14:textId="77777777" w:rsidR="007406D2" w:rsidRPr="002F0F50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Направление воспитания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B7C9E" w14:textId="77777777" w:rsidR="007406D2" w:rsidRPr="002F0F50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Ценности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87A5D" w14:textId="77777777" w:rsidR="007406D2" w:rsidRPr="002F0F50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Показатели</w:t>
            </w:r>
          </w:p>
        </w:tc>
      </w:tr>
      <w:tr w:rsidR="002F0F50" w:rsidRPr="002F0F50" w14:paraId="27544B8A" w14:textId="77777777" w:rsidTr="002F0F5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5DD11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Патриотическое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EC079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Родина, природа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ABFFD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Проявляющий привязанность, любовь к семье, близким, окружающему миру</w:t>
            </w:r>
          </w:p>
        </w:tc>
      </w:tr>
      <w:tr w:rsidR="002F0F50" w:rsidRPr="002F0F50" w14:paraId="44455719" w14:textId="77777777" w:rsidTr="002F0F5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2C612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Социальное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591AF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Человек, семья, дружба, сотрудничество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2A4B0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Способный понять и принять, что такое «хорошо» 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«плохо».</w:t>
            </w:r>
          </w:p>
          <w:p w14:paraId="0CB4E409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Проявляющий интерес к другим детям и способный бесконфликтно играть рядом с ними.</w:t>
            </w:r>
          </w:p>
          <w:p w14:paraId="129CEDA3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Проявляющий позицию «Я сам!».</w:t>
            </w:r>
          </w:p>
          <w:p w14:paraId="29553AD1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Доброжелательный, проявляющий сочувствие, доброту.</w:t>
            </w:r>
          </w:p>
          <w:p w14:paraId="45BE2B08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Испытывающий чувство удовольствия в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случае одобрения и чувство огорчения в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случае неодобрения 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со стороны взрослых.</w:t>
            </w:r>
          </w:p>
          <w:p w14:paraId="2B85BA35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2F0F50" w:rsidRPr="002F0F50" w14:paraId="2226A9C6" w14:textId="77777777" w:rsidTr="002F0F5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B3DBD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C4578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Знание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1BCD9" w14:textId="77777777" w:rsidR="007406D2" w:rsidRPr="002F0F50" w:rsidRDefault="007406D2" w:rsidP="007406D2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Проявляющий интерес к окружающему миру 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активность в поведении и деятельности.</w:t>
            </w:r>
          </w:p>
        </w:tc>
      </w:tr>
      <w:tr w:rsidR="002F0F50" w:rsidRPr="002F0F50" w14:paraId="730B266F" w14:textId="77777777" w:rsidTr="002F0F5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BDBB5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Физическое и</w:t>
            </w: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оздоровительное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8933C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Здоровье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52E87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Выполняющий действия по самообслуживанию: моет руки, самостоятельно ест, ложится спать 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т.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д.</w:t>
            </w:r>
          </w:p>
          <w:p w14:paraId="0C86C0B2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Стремящийся быть опрятным.</w:t>
            </w:r>
          </w:p>
          <w:p w14:paraId="289B235D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Проявляющий интерес к физической активности.</w:t>
            </w:r>
          </w:p>
          <w:p w14:paraId="62A87130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Соблюдающий элементарные правила безопасности 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в быту, в ОО, на природе.</w:t>
            </w:r>
          </w:p>
        </w:tc>
      </w:tr>
      <w:tr w:rsidR="002F0F50" w:rsidRPr="002F0F50" w14:paraId="0177CBBF" w14:textId="77777777" w:rsidTr="002F0F5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E7507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Трудовое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C3508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Труд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B432F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Поддерживающий элементарный порядок в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окружающей обстановке.</w:t>
            </w:r>
          </w:p>
          <w:p w14:paraId="2A8D1C4C" w14:textId="77777777" w:rsidR="007406D2" w:rsidRPr="002F0F50" w:rsidRDefault="007406D2" w:rsidP="007406D2">
            <w:pPr>
              <w:suppressAutoHyphens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Стремящийся помогать взрослому в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доступных действиях.</w:t>
            </w:r>
          </w:p>
          <w:p w14:paraId="02834842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Стремящийся к самостоятельности в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самообслуживании, в быту, в игре, в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продуктивных видах деятельности.</w:t>
            </w:r>
          </w:p>
        </w:tc>
      </w:tr>
      <w:tr w:rsidR="002F0F50" w:rsidRPr="002F0F50" w14:paraId="1DFF960E" w14:textId="77777777" w:rsidTr="002F0F50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0019A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Этико-эстетическое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A7005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Культура и красота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83905" w14:textId="77777777" w:rsidR="007406D2" w:rsidRPr="002F0F50" w:rsidRDefault="007406D2" w:rsidP="007406D2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Эмоционально отзывчивый к красоте.</w:t>
            </w:r>
          </w:p>
          <w:p w14:paraId="7E806069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Проявляющий интерес и желание заниматься продуктивными видами деятельности.</w:t>
            </w:r>
          </w:p>
        </w:tc>
      </w:tr>
    </w:tbl>
    <w:p w14:paraId="0F7573EA" w14:textId="27EC8CAF" w:rsidR="00DD2356" w:rsidRDefault="00DD2356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3FB24B7D" w14:textId="77777777" w:rsidR="009C333F" w:rsidRDefault="009C333F" w:rsidP="00794F95">
      <w:pPr>
        <w:widowControl w:val="0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5C16274E" w14:textId="33D64F70" w:rsidR="007406D2" w:rsidRPr="00794F95" w:rsidRDefault="007406D2" w:rsidP="00794F95">
      <w:pPr>
        <w:widowControl w:val="0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1.3.2.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Целевые ориентиры воспитательной работы для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детей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дошкольного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возраста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(до 8 лет)</w:t>
      </w:r>
    </w:p>
    <w:p w14:paraId="58EEC669" w14:textId="77777777" w:rsidR="007406D2" w:rsidRPr="002F0F50" w:rsidRDefault="007406D2" w:rsidP="007406D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Портрет ребенка дошкольного возраста (к 8-ми годам)</w:t>
      </w:r>
    </w:p>
    <w:tbl>
      <w:tblPr>
        <w:tblW w:w="9919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123"/>
        <w:gridCol w:w="1839"/>
        <w:gridCol w:w="5957"/>
      </w:tblGrid>
      <w:tr w:rsidR="002F0F50" w:rsidRPr="002F0F50" w14:paraId="2758C155" w14:textId="77777777" w:rsidTr="00DD2356"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E7EBD" w14:textId="77777777" w:rsidR="007406D2" w:rsidRPr="009C333F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333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Направления воспитания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0F546" w14:textId="77777777" w:rsidR="007406D2" w:rsidRPr="009C333F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333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Ценности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E4563" w14:textId="77777777" w:rsidR="007406D2" w:rsidRPr="009C333F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C333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Показатели</w:t>
            </w:r>
          </w:p>
        </w:tc>
      </w:tr>
      <w:tr w:rsidR="002F0F50" w:rsidRPr="002F0F50" w14:paraId="74827C75" w14:textId="77777777" w:rsidTr="00DD2356">
        <w:trPr>
          <w:trHeight w:val="903"/>
        </w:trPr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D8F9B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Патриотическое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AE9DA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Родина, природа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A210C" w14:textId="553AFBFB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Любящий свою малую родину и имеющий представление о своей стране, испытывающий чувство привязанности к родному дому, семье, близким людям. </w:t>
            </w:r>
          </w:p>
        </w:tc>
      </w:tr>
      <w:tr w:rsidR="002F0F50" w:rsidRPr="002F0F50" w14:paraId="14662FBE" w14:textId="77777777" w:rsidTr="00DD2356"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D900F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Социальное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C7D85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Человек, семья, дружба, сотрудничество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82AA2" w14:textId="76F2A1ED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Различающий основные проявления добра и зла, </w:t>
            </w:r>
            <w:r w:rsidRPr="002F0F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принимающий и уважающий ценности семьи и общества,</w:t>
            </w:r>
            <w:r w:rsidRPr="002F0F50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/>
              </w:rPr>
              <w:t xml:space="preserve"> </w:t>
            </w:r>
            <w:r w:rsidRPr="002F0F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14:paraId="21F88875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Освоивший основы речевой культуры.</w:t>
            </w:r>
          </w:p>
          <w:p w14:paraId="5697B0CB" w14:textId="4CF77D9F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2F0F50" w:rsidRPr="002F0F50" w14:paraId="7013C960" w14:textId="77777777" w:rsidTr="00DD2356"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25741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A1A2E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Знания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B07B7" w14:textId="52E1A1D3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2F0F50" w:rsidRPr="002F0F50" w14:paraId="5E610387" w14:textId="77777777" w:rsidTr="00DD2356"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1562B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397D9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Здоровье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52CB6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Владеющий основными навыками личной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и общественной гигиены, стремящийся соблюдать правила безопасного поведения в быту, социуме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(в том числе в цифровой среде), природе.</w:t>
            </w:r>
          </w:p>
        </w:tc>
      </w:tr>
      <w:tr w:rsidR="002F0F50" w:rsidRPr="002F0F50" w14:paraId="7E9A6EDB" w14:textId="77777777" w:rsidTr="00DD2356"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141D7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Трудовое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79FE2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Труд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D8594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Понимающий ценность труда в семье и в обществе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на основе уважения к людям труда, результатам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их деятельности, проявляющий трудолюбие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при выполнении поручений и в самостоятельной деятельности.</w:t>
            </w:r>
          </w:p>
        </w:tc>
      </w:tr>
      <w:tr w:rsidR="002F0F50" w:rsidRPr="002F0F50" w14:paraId="1DBD48BA" w14:textId="77777777" w:rsidTr="00DD2356"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BBD93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4672D" w14:textId="77777777"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Культура и красота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6FAB9" w14:textId="77777777"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Способный воспринимать и чувствовать прекрасное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в быту, природе, поступках, искусстве, стремящийся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к отображению прекрасного в продуктивных видах деятельности, обладающий зачатками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художественно-эстетического вкуса.</w:t>
            </w:r>
          </w:p>
        </w:tc>
      </w:tr>
    </w:tbl>
    <w:p w14:paraId="019BBFEC" w14:textId="66BCF3D1" w:rsidR="007406D2" w:rsidRDefault="007406D2" w:rsidP="007406D2">
      <w:pPr>
        <w:suppressAutoHyphens/>
        <w:spacing w:after="0"/>
        <w:ind w:firstLine="52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79E29288" w14:textId="350A0D18" w:rsidR="00E744E1" w:rsidRDefault="00E744E1" w:rsidP="007406D2">
      <w:pPr>
        <w:suppressAutoHyphens/>
        <w:spacing w:after="0"/>
        <w:ind w:firstLine="52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5DA52BB5" w14:textId="77777777" w:rsidR="00B65A14" w:rsidRPr="007406D2" w:rsidRDefault="00B65A14" w:rsidP="007406D2">
      <w:pPr>
        <w:suppressAutoHyphens/>
        <w:spacing w:after="0"/>
        <w:ind w:firstLine="52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09A68608" w14:textId="77777777" w:rsidR="00794F95" w:rsidRPr="00C5640E" w:rsidRDefault="00794F95" w:rsidP="00794F9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Раздел II. Содержательный</w:t>
      </w:r>
    </w:p>
    <w:p w14:paraId="5470992D" w14:textId="77777777" w:rsidR="00794F95" w:rsidRDefault="00794F95" w:rsidP="00794F9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2.1. Содержание воспитательной работы по направлениям воспитания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</w:p>
    <w:p w14:paraId="7EB13CFE" w14:textId="77777777" w:rsidR="00794F95" w:rsidRDefault="00794F95" w:rsidP="00794F9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07DE0D2" w14:textId="77777777" w:rsidR="00794F95" w:rsidRPr="00C5640E" w:rsidRDefault="00794F95" w:rsidP="00794F9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14:paraId="2826BE91" w14:textId="77777777" w:rsidR="00794F95" w:rsidRPr="00C5640E" w:rsidRDefault="00794F95" w:rsidP="00794F95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«С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71699844" w14:textId="77777777" w:rsidR="00794F95" w:rsidRPr="00C5640E" w:rsidRDefault="00794F95" w:rsidP="00794F95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«П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ознавательное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7B034F80" w14:textId="77777777" w:rsidR="00794F95" w:rsidRPr="00C5640E" w:rsidRDefault="00794F95" w:rsidP="00794F95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«Р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ечевое 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490DE9CB" w14:textId="77777777" w:rsidR="00794F95" w:rsidRPr="00C5640E" w:rsidRDefault="00794F95" w:rsidP="00794F95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«Х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14:paraId="35CEFA2C" w14:textId="77777777" w:rsidR="00794F95" w:rsidRPr="00C5640E" w:rsidRDefault="00794F95" w:rsidP="00794F95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«Ф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изическое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0603343" w14:textId="77777777" w:rsidR="00794F95" w:rsidRDefault="00794F95" w:rsidP="00794F9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</w:t>
      </w:r>
    </w:p>
    <w:p w14:paraId="659B83E7" w14:textId="77777777" w:rsidR="00794F95" w:rsidRDefault="00794F95" w:rsidP="00794F95">
      <w:pPr>
        <w:suppressAutoHyphens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A202AB5" w14:textId="77777777" w:rsidR="00794F95" w:rsidRDefault="00794F95" w:rsidP="00794F9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2.1.1.Социально-коммуникативное направление воспитания</w:t>
      </w:r>
    </w:p>
    <w:p w14:paraId="5F1329E9" w14:textId="3925D8A8" w:rsidR="00794F95" w:rsidRDefault="00794F95" w:rsidP="00794F95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>Социально-коммуникативн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ое развитие направлено на форми</w:t>
      </w:r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>рование первичных ценностных представлений, воспитание способности к общению (ком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муникативные способности); целе</w:t>
      </w:r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>направленности и саморегуляции (регуляторные способности), 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 безопасности).</w:t>
      </w:r>
    </w:p>
    <w:p w14:paraId="7BF5755A" w14:textId="77777777" w:rsidR="00BB05D8" w:rsidRPr="00BD3E16" w:rsidRDefault="00BB05D8" w:rsidP="00794F95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757EFB" w14:textId="77777777" w:rsidR="00B35005" w:rsidRPr="00BD3E16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.1.1.Задачи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«С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оц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иально-коммуникативное развитие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разных возрастных группах</w:t>
      </w:r>
    </w:p>
    <w:p w14:paraId="50954F14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«С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оц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иально-коммуникативное развитие» во 2 младшей группе </w:t>
      </w:r>
    </w:p>
    <w:p w14:paraId="0B07A1B0" w14:textId="12A3F31C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3-4 года)</w:t>
      </w:r>
    </w:p>
    <w:p w14:paraId="36B244ED" w14:textId="77777777" w:rsidR="00BB05D8" w:rsidRDefault="00BB05D8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ED2943C" w14:textId="77777777" w:rsidR="00B35005" w:rsidRPr="00591975" w:rsidRDefault="00B35005" w:rsidP="00B35005">
      <w:pPr>
        <w:widowControl w:val="0"/>
        <w:autoSpaceDE w:val="0"/>
        <w:autoSpaceDN w:val="0"/>
        <w:spacing w:before="163" w:after="0" w:line="254" w:lineRule="auto"/>
        <w:ind w:right="839"/>
        <w:jc w:val="both"/>
        <w:rPr>
          <w:rFonts w:ascii="Times New Roman" w:eastAsia="Times New Roman" w:hAnsi="Times New Roman" w:cs="Times New Roman"/>
          <w:b/>
          <w:color w:val="5C70B0"/>
          <w:w w:val="110"/>
          <w:sz w:val="24"/>
          <w:szCs w:val="24"/>
        </w:rPr>
      </w:pPr>
      <w:r w:rsidRPr="00591975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</w:t>
      </w:r>
    </w:p>
    <w:p w14:paraId="2F8D9D96" w14:textId="77777777" w:rsidR="00B35005" w:rsidRPr="009B6F45" w:rsidRDefault="00B35005" w:rsidP="00B35005">
      <w:pPr>
        <w:widowControl w:val="0"/>
        <w:autoSpaceDE w:val="0"/>
        <w:autoSpaceDN w:val="0"/>
        <w:spacing w:before="163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F45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Образ</w:t>
      </w:r>
      <w:r w:rsidRPr="009B6F45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Я.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Постепенно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образ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Я.</w:t>
      </w:r>
      <w:r w:rsidRPr="009B6F45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Сообщать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ные, касающиеся непосредственно их сведения (</w:t>
      </w:r>
      <w:r w:rsidRPr="009B6F45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ты мальчик, у тебя</w:t>
      </w:r>
      <w:r w:rsidRPr="009B6F45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серые глаза, ты </w:t>
      </w:r>
      <w:r w:rsidRPr="009B6F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lastRenderedPageBreak/>
        <w:t xml:space="preserve">любишь играть </w:t>
      </w:r>
      <w:r w:rsidRPr="009B6F45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и т.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п.), в том числе сведения о про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шлом </w:t>
      </w:r>
      <w:r w:rsidRPr="009B6F45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(не умел ходить, говорить; ел из бутылочки)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 о происшедших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 ними изменениях (сейчас умеешь правильно вести себя за столом,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рисовать, танцевать; знаешь «вежливые» слова). Закреплять умение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называть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имя</w:t>
      </w:r>
      <w:r w:rsidRPr="009B6F4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возраст.</w:t>
      </w:r>
    </w:p>
    <w:p w14:paraId="66E34A86" w14:textId="77777777" w:rsidR="00B35005" w:rsidRPr="009B6F45" w:rsidRDefault="00B35005" w:rsidP="00B35005">
      <w:pPr>
        <w:widowControl w:val="0"/>
        <w:autoSpaceDE w:val="0"/>
        <w:autoSpaceDN w:val="0"/>
        <w:spacing w:before="69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развитию у дете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й положительной самооценки, учи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тывая, что в этом возрасте самооценка и положение ребенка в группе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</w:t>
      </w:r>
      <w:r w:rsidRPr="009B6F4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9B6F4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многом</w:t>
      </w:r>
      <w:r w:rsidRPr="009B6F4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определяется</w:t>
      </w:r>
      <w:r w:rsidRPr="009B6F4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мнением</w:t>
      </w:r>
      <w:r w:rsidRPr="009B6F4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воспитателя.</w:t>
      </w:r>
    </w:p>
    <w:p w14:paraId="38AED803" w14:textId="77777777" w:rsidR="00B35005" w:rsidRPr="009B6F45" w:rsidRDefault="00B35005" w:rsidP="00B35005">
      <w:pPr>
        <w:widowControl w:val="0"/>
        <w:autoSpaceDE w:val="0"/>
        <w:autoSpaceDN w:val="0"/>
        <w:spacing w:before="88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F45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Нравственное</w:t>
      </w:r>
      <w:r w:rsidRPr="009B6F45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воспитание.</w:t>
      </w:r>
      <w:r w:rsidRPr="009B6F45">
        <w:rPr>
          <w:rFonts w:ascii="Times New Roman" w:eastAsia="Times New Roman" w:hAnsi="Times New Roman" w:cs="Times New Roman"/>
          <w:b/>
          <w:spacing w:val="-9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9B6F45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9B6F45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9B6F45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9B6F4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представ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ления о том, что такое хорошо 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что такое плохо; воспитывать со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циальный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эмоциональный  интеллект:  обращать  внимание  детей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на личностные (доброжелательны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й, чуткий) и деловые (трудолюби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вый, аккуратный) качества человека; формировать опыт правильной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оценки</w:t>
      </w:r>
      <w:r w:rsidRPr="009B6F4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хороших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плохих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поступков.</w:t>
      </w:r>
    </w:p>
    <w:p w14:paraId="26A1C30F" w14:textId="77777777" w:rsidR="00B35005" w:rsidRPr="009B6F45" w:rsidRDefault="00B35005" w:rsidP="00B35005">
      <w:pPr>
        <w:widowControl w:val="0"/>
        <w:autoSpaceDE w:val="0"/>
        <w:autoSpaceDN w:val="0"/>
        <w:spacing w:before="81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уважительное  отношение  и  чувство  принадлежности</w:t>
      </w:r>
      <w:r w:rsidRPr="009B6F4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своей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семье.</w:t>
      </w:r>
      <w:r w:rsidRPr="009B6F45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Беседовать</w:t>
      </w:r>
      <w:r w:rsidRPr="009B6F45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ребенком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членах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семьи</w:t>
      </w:r>
      <w:r w:rsidRPr="009B6F45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9B6F45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как</w:t>
      </w:r>
      <w:r w:rsidRPr="009B6F45">
        <w:rPr>
          <w:rFonts w:ascii="Times New Roman" w:eastAsia="Times New Roman" w:hAnsi="Times New Roman" w:cs="Times New Roman"/>
          <w:i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зо</w:t>
      </w:r>
      <w:r w:rsidRPr="009B6F45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вут, чем занимаются, как играют с ребенком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пр.). Учить заботить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ся  о  близких людях, вызывать чувство  благодарности  к  родителям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B6F4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близким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заботу.</w:t>
      </w:r>
    </w:p>
    <w:p w14:paraId="26C4D35E" w14:textId="77777777" w:rsidR="00B35005" w:rsidRPr="009B6F45" w:rsidRDefault="00B35005" w:rsidP="00B35005">
      <w:pPr>
        <w:widowControl w:val="0"/>
        <w:autoSpaceDE w:val="0"/>
        <w:autoSpaceDN w:val="0"/>
        <w:spacing w:before="72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уважительное отношение к сотрудникам детского сада</w:t>
      </w:r>
      <w:r w:rsidRPr="009B6F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(</w:t>
      </w:r>
      <w:r w:rsidRPr="009B6F45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музыкальный</w:t>
      </w:r>
      <w:r w:rsidRPr="009B6F45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руководитель,</w:t>
      </w:r>
      <w:r w:rsidRPr="009B6F45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медицинская</w:t>
      </w:r>
      <w:r w:rsidRPr="009B6F45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сестра,</w:t>
      </w:r>
      <w:r w:rsidRPr="009B6F45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заведующая,</w:t>
      </w:r>
      <w:r w:rsidRPr="009B6F45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старший</w:t>
      </w:r>
      <w:r w:rsidRPr="009B6F45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i/>
          <w:spacing w:val="-2"/>
          <w:w w:val="110"/>
          <w:sz w:val="24"/>
          <w:szCs w:val="24"/>
        </w:rPr>
        <w:t>воспитатель</w:t>
      </w:r>
      <w:r w:rsidRPr="009B6F45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9B6F45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др.),</w:t>
      </w:r>
      <w:r w:rsidRPr="009B6F45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9B6F45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труду;</w:t>
      </w:r>
      <w:r w:rsidRPr="009B6F45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напоминать</w:t>
      </w:r>
      <w:r w:rsidRPr="009B6F45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имена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отчества.</w:t>
      </w:r>
    </w:p>
    <w:p w14:paraId="67ED8A79" w14:textId="0AC50118" w:rsidR="00B35005" w:rsidRPr="009B6F45" w:rsidRDefault="00B35005" w:rsidP="00B35005">
      <w:pPr>
        <w:pStyle w:val="a7"/>
        <w:spacing w:before="74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F4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Патриотическое  воспитание. </w:t>
      </w:r>
      <w:r w:rsidRPr="009B6F45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первичные представления</w:t>
      </w:r>
      <w:r w:rsidRPr="009B6F45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 малой родине: напоминать детям название города (поселка), в котором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они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живут;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обсуждать</w:t>
      </w:r>
      <w:r w:rsidRPr="009B6F4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9B6F4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детьми,</w:t>
      </w:r>
      <w:r w:rsidRPr="009B6F45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где</w:t>
      </w:r>
      <w:r w:rsidRPr="009B6F45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они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гуляли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9B6F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выходные</w:t>
      </w:r>
      <w:r w:rsidRPr="009B6F4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дни</w:t>
      </w:r>
      <w:r w:rsidRPr="009B6F45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(в парке, сквере, детском городке)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пр. Воспитывать интерес и лю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бовь</w:t>
      </w:r>
      <w:r w:rsidRPr="009B6F4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малой</w:t>
      </w:r>
      <w:r w:rsidRPr="009B6F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родине. В дни праздников обращать вним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ание детей на красочное оформле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ние зала детского сада, воспитывать чувство сопричастности к жизни</w:t>
      </w:r>
      <w:r w:rsidRPr="009B6F4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9B6F4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учреждения,</w:t>
      </w:r>
      <w:r w:rsidRPr="009B6F45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B6F45">
        <w:rPr>
          <w:rFonts w:ascii="Times New Roman" w:eastAsia="Times New Roman" w:hAnsi="Times New Roman" w:cs="Times New Roman"/>
          <w:w w:val="110"/>
          <w:sz w:val="24"/>
          <w:szCs w:val="24"/>
        </w:rPr>
        <w:t>страны.</w:t>
      </w:r>
    </w:p>
    <w:p w14:paraId="1EE62F2F" w14:textId="77777777" w:rsidR="00B35005" w:rsidRPr="00B52F6C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52F6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коммуникативных способностей</w:t>
      </w:r>
    </w:p>
    <w:p w14:paraId="7FACCEC6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общения, готовности к сотрудничеству. </w:t>
      </w:r>
      <w:r w:rsidRPr="00175E64">
        <w:rPr>
          <w:rFonts w:ascii="Times New Roman" w:eastAsia="Times New Roman" w:hAnsi="Times New Roman" w:cs="Times New Roman"/>
          <w:w w:val="105"/>
          <w:sz w:val="24"/>
          <w:szCs w:val="24"/>
        </w:rPr>
        <w:t>Помогать детям</w:t>
      </w:r>
      <w:r w:rsidRPr="00175E64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объединяться для игры в группы по 2–3 человека на основе личных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симпатий. Развивать умение взаимо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действовать и ладить друг с дру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гом</w:t>
      </w:r>
      <w:r w:rsidRPr="00175E64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</w:t>
      </w:r>
      <w:r w:rsidRPr="00175E6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непродолжительной </w:t>
      </w:r>
      <w:r w:rsidRPr="00175E64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совместной </w:t>
      </w:r>
      <w:r w:rsidRPr="00175E6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игре. </w:t>
      </w:r>
      <w:r w:rsidRPr="00175E64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Приучать </w:t>
      </w:r>
      <w:r w:rsidRPr="00175E64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соблюдать</w:t>
      </w:r>
      <w:r w:rsidRPr="00175E6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правила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общения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(договариваться,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уступать,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соблюдать</w:t>
      </w:r>
      <w:r w:rsidRPr="00175E6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договоренности).</w:t>
      </w:r>
    </w:p>
    <w:p w14:paraId="238584AE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175E64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помогать </w:t>
      </w:r>
      <w:r w:rsidRPr="00175E64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детям </w:t>
      </w:r>
      <w:r w:rsidRPr="00175E64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общаться </w:t>
      </w:r>
      <w:r w:rsidRPr="00175E64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 </w:t>
      </w:r>
      <w:r w:rsidRPr="00175E64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знакомыми </w:t>
      </w:r>
      <w:r w:rsidRPr="00175E64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взрослыми</w:t>
      </w:r>
      <w:r w:rsidRPr="00175E6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05"/>
          <w:sz w:val="24"/>
          <w:szCs w:val="24"/>
        </w:rPr>
        <w:t>и сверстниками посредством поручений (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спроси, выясни, предложи по</w:t>
      </w:r>
      <w:r w:rsidRPr="00175E6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мощь,</w:t>
      </w:r>
      <w:r w:rsidRPr="00175E64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поблагодари</w:t>
      </w:r>
      <w:r w:rsidRPr="00175E64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75E64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14:paraId="543FDFB3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Подсказывать</w:t>
      </w:r>
      <w:r w:rsidRPr="00175E64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детям </w:t>
      </w:r>
      <w:r w:rsidRPr="00175E64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образцы </w:t>
      </w:r>
      <w:r w:rsidRPr="00175E64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обращения </w:t>
      </w:r>
      <w:r w:rsidRPr="00175E64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 </w:t>
      </w:r>
      <w:r w:rsidRPr="00175E64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взрослым, </w:t>
      </w:r>
      <w:r w:rsidRPr="00175E64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зашедшим</w:t>
      </w:r>
      <w:r w:rsidRPr="00175E6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05"/>
          <w:sz w:val="24"/>
          <w:szCs w:val="24"/>
        </w:rPr>
        <w:t>в группу («Скажите: „Проходите, пожалуйста“», «Предложите: „Хотите</w:t>
      </w:r>
      <w:r w:rsidRPr="00175E64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посмотреть...“»,</w:t>
      </w:r>
      <w:r w:rsidRPr="00175E64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«Спросите:</w:t>
      </w:r>
      <w:r w:rsidRPr="00175E6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„Понравились</w:t>
      </w:r>
      <w:r w:rsidRPr="00175E6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ли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наши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рисунки?“»).</w:t>
      </w:r>
    </w:p>
    <w:p w14:paraId="3175C3B9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 быту, в самостоятельных играх помогать детям посредством речи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взаимодействовать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налаживать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контакты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другом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(«Посо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ветуй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Мите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перевозить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кубики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большой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машине»,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«Предложи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Саше сделать ворота пошире», «Скажи: „Стыдно драться! Ты уже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большой“»).</w:t>
      </w:r>
    </w:p>
    <w:p w14:paraId="0DE2670D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эмоциональную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отзывчивость,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попытки пожалеть сверстника, обнять его, помочь; создавать игровые</w:t>
      </w:r>
      <w:r w:rsidRPr="00175E6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ситуации, способствующие форм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ированию внимательного, заботли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вого</w:t>
      </w:r>
      <w:r w:rsidRPr="00175E6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отношения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окружающим.</w:t>
      </w:r>
    </w:p>
    <w:p w14:paraId="41982534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инициативно обращаться к знакомому взрослому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или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сверстнику</w:t>
      </w:r>
      <w:r w:rsidRPr="00175E6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(с</w:t>
      </w:r>
      <w:r w:rsidRPr="00175E6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вопросом,</w:t>
      </w:r>
      <w:r w:rsidRPr="00175E64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просьбой,</w:t>
      </w:r>
      <w:r w:rsidRPr="00175E6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предложением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14:paraId="04D820AC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Формирование детско-взрослого сообщества.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 фор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мированию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чувства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принадлежности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сообществу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 взрос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лых в детском саду. Формировать у детей положительное отношение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75E6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детскому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саду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(обращать</w:t>
      </w:r>
      <w:r w:rsidRPr="00175E6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красоту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удобство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оформ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ления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комнат,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множество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книжек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игрушек,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возможность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играть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детьми,</w:t>
      </w:r>
      <w:r w:rsidRPr="00175E6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подружиться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ними).</w:t>
      </w:r>
    </w:p>
    <w:p w14:paraId="726A25B9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такие качества, как доброта, дружелюбие. Формировать</w:t>
      </w:r>
      <w:r w:rsidRPr="00175E6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доброжелательное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175E6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175E6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75E6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другу,</w:t>
      </w:r>
      <w:r w:rsidRPr="00175E6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175E6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делиться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175E6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товари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щем, учить жить дружно, вместе пользоваться игрушками, книгами,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помогать</w:t>
      </w:r>
      <w:r w:rsidRPr="00175E6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</w:t>
      </w:r>
      <w:r w:rsidRPr="00175E64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другу;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приучать</w:t>
      </w:r>
      <w:r w:rsidRPr="00175E64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общаться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спокойно,</w:t>
      </w:r>
      <w:r w:rsidRPr="00175E6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без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крика.</w:t>
      </w:r>
    </w:p>
    <w:p w14:paraId="6D360FBC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Вовлекать детей в жизнь группы,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стремление поддержи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175E64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чистоту</w:t>
      </w:r>
      <w:r w:rsidRPr="00175E64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75E6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175E6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75E6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группе,</w:t>
      </w:r>
      <w:r w:rsidRPr="00175E64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175E64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</w:t>
      </w:r>
      <w:r w:rsidRPr="00175E64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175E6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 игрушкам, книгам, личным веща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 и пр. Формировать чувство общ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ности,</w:t>
      </w:r>
      <w:r w:rsidRPr="00175E64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значимости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каждого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ребенка</w:t>
      </w:r>
      <w:r w:rsidRPr="00175E6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175E6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175E6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14:paraId="4E067DEE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14:paraId="6A19FD2F" w14:textId="77777777" w:rsidR="00B35005" w:rsidRPr="00175E64" w:rsidRDefault="00B35005" w:rsidP="00B35005">
      <w:pPr>
        <w:widowControl w:val="0"/>
        <w:tabs>
          <w:tab w:val="left" w:pos="8647"/>
          <w:tab w:val="left" w:pos="935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Освоение общепринятых правил и норм. </w:t>
      </w:r>
      <w:r w:rsidRPr="00175E64"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 освоению</w:t>
      </w:r>
      <w:r w:rsidRPr="00175E64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детьми общепринятых правил и 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орм. Закреплять навыки организо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ванного поведения в детском саду,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дома, на улице. Продолжать при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учать</w:t>
      </w:r>
      <w:r w:rsidRPr="00175E6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175E6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75E6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вежливости</w:t>
      </w:r>
      <w:r w:rsidRPr="00175E6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(учить</w:t>
      </w:r>
      <w:r w:rsidRPr="00175E6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здороваться,</w:t>
      </w:r>
      <w:r w:rsidRPr="00175E6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прощаться,</w:t>
      </w:r>
      <w:r w:rsidRPr="00175E6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благодарить</w:t>
      </w:r>
      <w:r w:rsidRPr="00175E6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за  помощь). Приучать соблюдать порядок  и  чистоту  в  помещении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75E6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участке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175E6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14:paraId="0212D93B" w14:textId="77777777" w:rsidR="00B35005" w:rsidRPr="00175E64" w:rsidRDefault="00B35005" w:rsidP="00B35005">
      <w:pPr>
        <w:widowControl w:val="0"/>
        <w:tabs>
          <w:tab w:val="left" w:pos="8647"/>
          <w:tab w:val="left" w:pos="935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b/>
          <w:sz w:val="24"/>
          <w:szCs w:val="24"/>
        </w:rPr>
        <w:t>Развитие целенаправленности, саморегуляции, самостоятельности.</w:t>
      </w:r>
      <w:r w:rsidRPr="00175E64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первичным проявлениям целенаправленности, само-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регуляции собственных действий,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поощрять стремление детей к са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мостоятельности («я сам»). Развивать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умение находить себе интерес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ное занятие, в совместных играх учить детей выполнять постепенно</w:t>
      </w:r>
      <w:r w:rsidRPr="00175E6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усложняющиеся</w:t>
      </w:r>
      <w:r w:rsidRPr="00175E6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правила.</w:t>
      </w:r>
    </w:p>
    <w:p w14:paraId="28246827" w14:textId="77777777" w:rsidR="00B35005" w:rsidRPr="00175E64" w:rsidRDefault="00B35005" w:rsidP="00B35005">
      <w:pPr>
        <w:widowControl w:val="0"/>
        <w:tabs>
          <w:tab w:val="left" w:pos="8647"/>
          <w:tab w:val="left" w:pos="935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к соблюдению в процесс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игры элементарных правил пове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дения (не отнимать игрушки, не тол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кать друг друга, не мешать свер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стнику,</w:t>
      </w:r>
      <w:r w:rsidRPr="00175E64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ломать</w:t>
      </w:r>
      <w:r w:rsidRPr="00175E6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75E64">
        <w:rPr>
          <w:rFonts w:ascii="Times New Roman" w:eastAsia="Times New Roman" w:hAnsi="Times New Roman" w:cs="Times New Roman"/>
          <w:w w:val="110"/>
          <w:sz w:val="24"/>
          <w:szCs w:val="24"/>
        </w:rPr>
        <w:t>постройки).</w:t>
      </w:r>
    </w:p>
    <w:p w14:paraId="17BC7118" w14:textId="77777777" w:rsidR="00B35005" w:rsidRPr="00E14D45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14D4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14:paraId="334B76CB" w14:textId="77777777" w:rsidR="00B35005" w:rsidRPr="006D643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30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Развитие</w:t>
      </w:r>
      <w:r w:rsidRPr="006D6430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игровой</w:t>
      </w:r>
      <w:r w:rsidRPr="006D6430">
        <w:rPr>
          <w:rFonts w:ascii="Times New Roman" w:eastAsia="Times New Roman" w:hAnsi="Times New Roman" w:cs="Times New Roman"/>
          <w:b/>
          <w:spacing w:val="-6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деятельности.</w:t>
      </w:r>
      <w:r w:rsidRPr="006D6430">
        <w:rPr>
          <w:rFonts w:ascii="Times New Roman" w:eastAsia="Times New Roman" w:hAnsi="Times New Roman" w:cs="Times New Roman"/>
          <w:b/>
          <w:color w:val="5C70B0"/>
          <w:spacing w:val="-8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6D643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6D643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6D6430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6D6430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6D6430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различ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ным видам игр. Поддерживать бо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дрое и радостное настроение, по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буждать   к   активной   деятельности,  развивать   самостоятельность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 выборе игры, в осуществлении з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адуманного. Помогать робким, за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стенчивым</w:t>
      </w:r>
      <w:r w:rsidRPr="006D6430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6D643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включаться</w:t>
      </w:r>
      <w:r w:rsidRPr="006D643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D6430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общую</w:t>
      </w:r>
      <w:r w:rsidRPr="006D643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игру.</w:t>
      </w:r>
    </w:p>
    <w:p w14:paraId="711911C0" w14:textId="77777777" w:rsidR="00B35005" w:rsidRPr="006D643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возникновению игр на темы из окружающей жизни,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6D643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мотивам</w:t>
      </w:r>
      <w:r w:rsidRPr="006D6430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литературных</w:t>
      </w:r>
      <w:r w:rsidRPr="006D643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произведений.</w:t>
      </w:r>
    </w:p>
    <w:p w14:paraId="69CAE1F1" w14:textId="71A82DC8" w:rsidR="00B35005" w:rsidRPr="00E14D4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выбирать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роль,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несколько 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взаимосвязанных  действий   (готовить  обед,  накрывать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6D6430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стол,</w:t>
      </w:r>
      <w:r w:rsidRPr="006D6430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кормить).</w:t>
      </w:r>
      <w:r w:rsidRPr="006D6430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6D6430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взаимодействовать</w:t>
      </w:r>
      <w:r w:rsidRPr="006D6430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D6430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сюжетах</w:t>
      </w:r>
      <w:r w:rsidRPr="006D643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6D6430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двумя</w:t>
      </w:r>
      <w:r w:rsidRPr="006D6430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дей</w:t>
      </w:r>
      <w:r w:rsidRPr="00E14D45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ствующими лицами </w:t>
      </w:r>
      <w:r w:rsidRPr="00E14D45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(шофер — пассажир, мама — дочка, врач — боль</w:t>
      </w:r>
      <w:r w:rsidRPr="00E14D45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ной)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;</w:t>
      </w:r>
      <w:r w:rsidRPr="00E14D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E14D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индивидуальных</w:t>
      </w:r>
      <w:r w:rsidRPr="00E14D45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играх</w:t>
      </w:r>
      <w:r w:rsidRPr="00E14D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E14D45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игрушками-заместителями</w:t>
      </w:r>
      <w:r w:rsidRPr="00E14D4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исполнять</w:t>
      </w:r>
      <w:r w:rsidRPr="00E14D4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роль за себя и за игрушку. Показывать способы ролевого поведения,</w:t>
      </w:r>
      <w:r w:rsidRPr="00E14D4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используя</w:t>
      </w:r>
      <w:r w:rsidRPr="00E14D4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обучающие</w:t>
      </w:r>
      <w:r w:rsidRPr="00E14D4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E14D45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14:paraId="274AC9AC" w14:textId="77777777" w:rsidR="00B35005" w:rsidRPr="006D643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обогащению игров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ого опыта детей посредством объ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единения</w:t>
      </w:r>
      <w:r w:rsidRPr="006D643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отдельных</w:t>
      </w:r>
      <w:r w:rsidRPr="006D643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действий</w:t>
      </w:r>
      <w:r w:rsidRPr="006D643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D643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единую</w:t>
      </w:r>
      <w:r w:rsidRPr="006D643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сюжетную</w:t>
      </w:r>
      <w:r w:rsidRPr="006D643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линию.</w:t>
      </w:r>
    </w:p>
    <w:p w14:paraId="7B278D45" w14:textId="77777777" w:rsidR="00B35005" w:rsidRPr="006D643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попытки детей самостоятельно подбирать атрибуты для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той или иной роли; дополнять игровую обстановку недостающими</w:t>
      </w:r>
      <w:r w:rsidRPr="006D643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предметами,</w:t>
      </w:r>
      <w:r w:rsidRPr="006D6430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D6430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игрушками.</w:t>
      </w:r>
    </w:p>
    <w:p w14:paraId="37637C57" w14:textId="77777777" w:rsidR="00B35005" w:rsidRPr="00D41C99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41C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навыков самообслуживания</w:t>
      </w:r>
    </w:p>
    <w:p w14:paraId="7EA5DB36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13267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05"/>
          <w:sz w:val="24"/>
          <w:szCs w:val="24"/>
        </w:rPr>
        <w:t>элементарные</w:t>
      </w:r>
      <w:r w:rsidRPr="0013267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самообслуживания;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самостоя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овладении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навыками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самообслуживания.</w:t>
      </w:r>
    </w:p>
    <w:p w14:paraId="3BD79D01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Учить правильно пользоваться столовой и чайной ложками, вилкой,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салфеткой; учить самостоятельно 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деваться и раздеваться в опреде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ленной последовательности (наде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вать и снимать одежду, расстеги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вать и  застегивать пуговицы, складывать, вешать предметы  одежды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  <w:r w:rsidRPr="0013267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13267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13267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опрятности,</w:t>
      </w:r>
      <w:r w:rsidRPr="0013267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13267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замечать</w:t>
      </w:r>
      <w:r w:rsidRPr="0013267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непорядок</w:t>
      </w:r>
      <w:r w:rsidRPr="0013267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одежде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устранять</w:t>
      </w:r>
      <w:r w:rsidRPr="0013267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небольшой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помощи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взрослых.</w:t>
      </w:r>
    </w:p>
    <w:p w14:paraId="59AF08E7" w14:textId="77777777" w:rsidR="00B35005" w:rsidRPr="00D41C99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41C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труду</w:t>
      </w:r>
    </w:p>
    <w:p w14:paraId="2AF56215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Побуждать к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самостоятельному выполнению эле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ментарных поручений: готовить материалы к занятиям (кисти, доски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13267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лепки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пр.),</w:t>
      </w:r>
      <w:r w:rsidRPr="0013267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13267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игрушки,</w:t>
      </w:r>
      <w:r w:rsidRPr="0013267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строительный</w:t>
      </w:r>
      <w:r w:rsidRPr="0013267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материал,</w:t>
      </w:r>
      <w:r w:rsidRPr="0013267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книги.</w:t>
      </w:r>
    </w:p>
    <w:p w14:paraId="22C08324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Во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второй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половине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года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начинать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навыки, необхо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димые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дежурства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столово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й  (раскладывать ложки, расстав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лять</w:t>
      </w:r>
      <w:r w:rsidRPr="0013267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хлебницы,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салфетницы</w:t>
      </w:r>
      <w:r w:rsidRPr="0013267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Pr="00132673"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п.).</w:t>
      </w:r>
    </w:p>
    <w:p w14:paraId="4E73C8CE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13267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уважительное,</w:t>
      </w:r>
      <w:r w:rsidRPr="0013267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результатам</w:t>
      </w:r>
      <w:r w:rsidRPr="0013267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13267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 творчества, своего и сверстников (рисункам, поделкам, постройкам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14:paraId="4AEB60AD" w14:textId="5314FFB8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уважение к людям знакомых профессий, бережное отношение к результатам их труда. Побуждать детей оказывать помощь</w:t>
      </w:r>
      <w:r w:rsidRPr="0013267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взрослым,</w:t>
      </w:r>
      <w:r w:rsidRPr="0013267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13267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13267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трудовые</w:t>
      </w:r>
      <w:r w:rsidRPr="0013267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поручения.</w:t>
      </w:r>
    </w:p>
    <w:p w14:paraId="42E89E85" w14:textId="77777777" w:rsidR="00B35005" w:rsidRPr="00D41C99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41C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основ безопасности</w:t>
      </w:r>
    </w:p>
    <w:p w14:paraId="71162DB4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C99">
        <w:rPr>
          <w:rFonts w:ascii="Times New Roman" w:eastAsia="Times New Roman" w:hAnsi="Times New Roman" w:cs="Times New Roman"/>
          <w:b/>
          <w:color w:val="5C70B0"/>
          <w:w w:val="105"/>
          <w:sz w:val="24"/>
          <w:szCs w:val="24"/>
        </w:rPr>
        <w:t>.</w:t>
      </w:r>
      <w:r w:rsidRPr="00132673">
        <w:rPr>
          <w:rFonts w:ascii="Times New Roman" w:eastAsia="Times New Roman" w:hAnsi="Times New Roman" w:cs="Times New Roman"/>
          <w:w w:val="10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накомить с правилами безопас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ного поведения в природе (не есть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грибы и ягоды, не трогать живот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ных,</w:t>
      </w:r>
      <w:r w:rsidRPr="0013267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отходить</w:t>
      </w:r>
      <w:r w:rsidRPr="0013267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от</w:t>
      </w:r>
      <w:r w:rsidRPr="0013267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группы</w:t>
      </w:r>
      <w:r w:rsidRPr="0013267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14:paraId="7AE446FA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 первичные  представления  о  безопасном  поведении</w:t>
      </w:r>
      <w:r w:rsidRPr="001326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на дорогах (переходить через дорогу только вместе со взрослы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м, дер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жась</w:t>
      </w:r>
      <w:r w:rsidRPr="0013267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руку</w:t>
      </w:r>
      <w:r w:rsidRPr="0013267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взрослого).</w:t>
      </w:r>
    </w:p>
    <w:p w14:paraId="2283D6F0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Формировать</w:t>
      </w:r>
      <w:r w:rsidRPr="0013267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навыки</w:t>
      </w:r>
      <w:r w:rsidRPr="0013267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безопасного</w:t>
      </w:r>
      <w:r w:rsidRPr="0013267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передвижения</w:t>
      </w:r>
      <w:r w:rsidRPr="0013267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13267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помещении</w:t>
      </w:r>
      <w:r w:rsidRPr="0013267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(осторожно спускаться и поднима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ться по лестнице, держась за пе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рила;</w:t>
      </w:r>
      <w:r w:rsidRPr="00132673">
        <w:rPr>
          <w:rFonts w:ascii="Times New Roman" w:eastAsia="Times New Roman" w:hAnsi="Times New Roman" w:cs="Times New Roman"/>
          <w:spacing w:val="42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открывать</w:t>
      </w:r>
      <w:r w:rsidRPr="00132673">
        <w:rPr>
          <w:rFonts w:ascii="Times New Roman" w:eastAsia="Times New Roman" w:hAnsi="Times New Roman" w:cs="Times New Roman"/>
          <w:spacing w:val="40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43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закрывать</w:t>
      </w:r>
      <w:r w:rsidRPr="00132673">
        <w:rPr>
          <w:rFonts w:ascii="Times New Roman" w:eastAsia="Times New Roman" w:hAnsi="Times New Roman" w:cs="Times New Roman"/>
          <w:spacing w:val="37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двери,</w:t>
      </w:r>
      <w:r w:rsidRPr="00132673">
        <w:rPr>
          <w:rFonts w:ascii="Times New Roman" w:eastAsia="Times New Roman" w:hAnsi="Times New Roman" w:cs="Times New Roman"/>
          <w:spacing w:val="32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держась</w:t>
      </w:r>
      <w:r w:rsidRPr="00132673">
        <w:rPr>
          <w:rFonts w:ascii="Times New Roman" w:eastAsia="Times New Roman" w:hAnsi="Times New Roman" w:cs="Times New Roman"/>
          <w:spacing w:val="40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за</w:t>
      </w:r>
      <w:r w:rsidRPr="00132673">
        <w:rPr>
          <w:rFonts w:ascii="Times New Roman" w:eastAsia="Times New Roman" w:hAnsi="Times New Roman" w:cs="Times New Roman"/>
          <w:spacing w:val="40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дверную</w:t>
      </w:r>
      <w:r w:rsidRPr="00132673">
        <w:rPr>
          <w:rFonts w:ascii="Times New Roman" w:eastAsia="Times New Roman" w:hAnsi="Times New Roman" w:cs="Times New Roman"/>
          <w:spacing w:val="43"/>
          <w:w w:val="115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5"/>
          <w:sz w:val="24"/>
          <w:szCs w:val="24"/>
        </w:rPr>
        <w:t>ручку).</w:t>
      </w:r>
    </w:p>
    <w:p w14:paraId="36D9813E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Pr="0013267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13267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свободно</w:t>
      </w:r>
      <w:r w:rsidRPr="0013267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ориентироваться</w:t>
      </w:r>
      <w:r w:rsidRPr="0013267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3267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помещениях</w:t>
      </w:r>
      <w:r w:rsidRPr="0013267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участке</w:t>
      </w:r>
      <w:r w:rsidRPr="0013267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14:paraId="513FE903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навыки безопасного поведения в играх с песком, водой,</w:t>
      </w:r>
      <w:r w:rsidRPr="0013267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снегом, с мелкими предметами (не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брать их в рот, не бросаться пе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ском,</w:t>
      </w:r>
      <w:r w:rsidRPr="0013267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засовывать</w:t>
      </w:r>
      <w:r w:rsidRPr="0013267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ухо,</w:t>
      </w:r>
      <w:r w:rsidRPr="0013267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нос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326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14:paraId="1BDAE87E" w14:textId="77777777" w:rsidR="00B35005" w:rsidRPr="001326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Обсуждать с детьми, что произойдет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если не соблюдать правила без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опасности. Развивать умение обр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ащаться при необходимости за по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мощью</w:t>
      </w:r>
      <w:r w:rsidRPr="0013267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326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3267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взрослым.</w:t>
      </w:r>
    </w:p>
    <w:p w14:paraId="3815D96E" w14:textId="77777777" w:rsidR="00B35005" w:rsidRPr="00132673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9431885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14:paraId="5E106BB3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«С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оц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иально-коммуникативное развитие» в средней группе</w:t>
      </w:r>
    </w:p>
    <w:p w14:paraId="37009383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4-5 лет)</w:t>
      </w:r>
    </w:p>
    <w:p w14:paraId="2C27C821" w14:textId="77777777" w:rsidR="00B35005" w:rsidRDefault="00B35005" w:rsidP="00B35005">
      <w:pPr>
        <w:pStyle w:val="a7"/>
        <w:spacing w:before="111" w:line="259" w:lineRule="auto"/>
        <w:ind w:right="-1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591975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.</w:t>
      </w:r>
    </w:p>
    <w:p w14:paraId="0D357508" w14:textId="77777777" w:rsidR="00B35005" w:rsidRPr="00223CCB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Образ Я.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формировать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образ Я. Формировать представле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ния о росте и развитии ребенка, его прошлом, настоящем и будущем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(«я</w:t>
      </w:r>
      <w:r w:rsidRPr="005E54C7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был</w:t>
      </w:r>
      <w:r w:rsidRPr="005E54C7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маленьким,</w:t>
      </w:r>
      <w:r w:rsidRPr="005E54C7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я</w:t>
      </w:r>
      <w:r w:rsidRPr="005E54C7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расту,</w:t>
      </w:r>
      <w:r w:rsidRPr="005E54C7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я</w:t>
      </w:r>
      <w:r w:rsidRPr="005E54C7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буду</w:t>
      </w:r>
      <w:r w:rsidRPr="005E54C7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взрослым»).</w:t>
      </w:r>
      <w:r w:rsidRPr="005E54C7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5E54C7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пер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вичные представления о школе (я пойду в школу, в школе интересно,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я</w:t>
      </w:r>
      <w:r w:rsidRPr="00223CC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буду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хорошо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учиться,</w:t>
      </w:r>
      <w:r w:rsidRPr="00223CCB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я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много</w:t>
      </w:r>
      <w:r w:rsidRPr="00223CC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узнаю).</w:t>
      </w:r>
    </w:p>
    <w:p w14:paraId="56D75B9E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формировать традиционные гендерные представления.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называть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имя,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фамилию,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возраст,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пол.</w:t>
      </w:r>
    </w:p>
    <w:p w14:paraId="1EE2A094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5E54C7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ребенке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самоуважение,</w:t>
      </w:r>
      <w:r w:rsidRPr="005E54C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собственного</w:t>
      </w:r>
      <w:r w:rsidRPr="005E54C7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достоин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ства,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уверенность в себе, в том, его любят, что он хороший. Избегать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публичной оценки неблаговидного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поступка ребенка, замечания де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лать очень тактично, так как дети пятого года жизни обидчивы. Чаще</w:t>
      </w:r>
      <w:r w:rsidRPr="005E54C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хвалить</w:t>
      </w:r>
      <w:r w:rsidRPr="005E54C7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детей,</w:t>
      </w:r>
      <w:r w:rsidRPr="005E54C7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отмечать,</w:t>
      </w:r>
      <w:r w:rsidRPr="005E54C7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хорошего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они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сделали,</w:t>
      </w:r>
      <w:r w:rsidRPr="005E54C7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чем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порадовали</w:t>
      </w:r>
      <w:r w:rsidRPr="005E54C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удивили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окружающих.</w:t>
      </w:r>
    </w:p>
    <w:p w14:paraId="773721FB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Нравственное</w:t>
      </w:r>
      <w:r w:rsidRPr="005E54C7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5E54C7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</w:t>
      </w:r>
      <w:r w:rsidRPr="005E54C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формированию</w:t>
      </w:r>
      <w:r w:rsidRPr="005E54C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личност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ного отношения ребенка к соблюдению (и нарушению) моральных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норм: взаимопомощь, сочувстви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обиженному и несогласие с дей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ствиями обидчика; одобрения дейс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твий того, кто поступил справед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ливо,</w:t>
      </w:r>
      <w:r w:rsidRPr="005E54C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уступил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просьбе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сверстника,</w:t>
      </w:r>
      <w:r w:rsidRPr="005E54C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поделился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пр.</w:t>
      </w:r>
    </w:p>
    <w:p w14:paraId="191FA0AF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Воспитывать</w:t>
      </w:r>
      <w:r w:rsidRPr="005E54C7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скромность,</w:t>
      </w:r>
      <w:r w:rsidRPr="005E54C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отзывчивость,</w:t>
      </w:r>
      <w:r w:rsidRPr="005E54C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желание</w:t>
      </w:r>
      <w:r w:rsidRPr="005E5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быть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добрым</w:t>
      </w:r>
      <w:r w:rsidRPr="005E5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спра</w:t>
      </w:r>
      <w:r w:rsidRPr="005E54C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ведливым.</w:t>
      </w:r>
      <w:r w:rsidRPr="005E54C7"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Учить</w:t>
      </w:r>
      <w:r w:rsidRPr="005E54C7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испытывать</w:t>
      </w:r>
      <w:r w:rsidRPr="005E54C7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чувство</w:t>
      </w:r>
      <w:r w:rsidRPr="005E54C7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стыда</w:t>
      </w:r>
      <w:r w:rsidRPr="005E54C7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за</w:t>
      </w:r>
      <w:r w:rsidRPr="005E54C7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неблаговидный</w:t>
      </w:r>
      <w:r w:rsidRPr="005E54C7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поступок;</w:t>
      </w:r>
      <w:r w:rsidRPr="005E54C7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учить</w:t>
      </w:r>
      <w:r w:rsidRPr="005E54C7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искренне</w:t>
      </w:r>
      <w:r w:rsidRPr="005E54C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извиняться</w:t>
      </w:r>
      <w:r w:rsidRPr="005E54C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перед</w:t>
      </w:r>
      <w:r w:rsidRPr="005E54C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сверстником</w:t>
      </w:r>
      <w:r w:rsidRPr="005E54C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за</w:t>
      </w:r>
      <w:r w:rsidRPr="005E54C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причиненную</w:t>
      </w:r>
      <w:r w:rsidRPr="005E54C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обиду.</w:t>
      </w:r>
    </w:p>
    <w:p w14:paraId="6D640ED9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Патриотическое  воспитание. 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 уважительное  отношение</w:t>
      </w:r>
      <w:r w:rsidRPr="005E54C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z w:val="24"/>
          <w:szCs w:val="24"/>
        </w:rPr>
        <w:t>и чувство принадлежности к своей семье</w:t>
      </w:r>
      <w:r>
        <w:rPr>
          <w:rFonts w:ascii="Times New Roman" w:eastAsia="Times New Roman" w:hAnsi="Times New Roman" w:cs="Times New Roman"/>
          <w:sz w:val="24"/>
          <w:szCs w:val="24"/>
        </w:rPr>
        <w:t>, любовь и уважение к ро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дителям. Дать детям представление о том, что такое семья (это все,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кто живет вместе с ребенком), дать детям первоначальные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представ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ления о родственных отношениях (сы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н, мама, папа, дочь и т.д.). Ин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тересоваться тем, какие обязанности есть у ребенка по дому (убирать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игрушки, помогать накрывать на стол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т.п.). Учить детей знать и на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зывать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своих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ближайших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родственников.</w:t>
      </w:r>
    </w:p>
    <w:p w14:paraId="329A7A4B" w14:textId="67A32A21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Продолжать</w:t>
      </w:r>
      <w:r w:rsidRPr="005E54C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воспитывать</w:t>
      </w:r>
      <w:r w:rsidRPr="005E54C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любовь</w:t>
      </w:r>
      <w:r w:rsidRPr="005E54C7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к</w:t>
      </w:r>
      <w:r w:rsidRPr="005E54C7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родному</w:t>
      </w:r>
      <w:r w:rsidRPr="005E54C7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краю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;</w:t>
      </w:r>
      <w:r w:rsidRPr="005E54C7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знакомить</w:t>
      </w:r>
      <w:r w:rsidRPr="005E54C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</w:t>
      </w:r>
      <w:r w:rsidRPr="005E54C7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на</w:t>
      </w:r>
      <w:r w:rsidRPr="005E54C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званиями улиц, на которых живут 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ети, рассказывать о самых краси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вых</w:t>
      </w:r>
      <w:r w:rsidRPr="005E54C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местах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родного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города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(поселка),</w:t>
      </w:r>
      <w:r w:rsidRPr="005E54C7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его</w:t>
      </w:r>
      <w:r w:rsidRPr="005E54C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достопримечательностях.</w:t>
      </w:r>
    </w:p>
    <w:p w14:paraId="6B52529B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sz w:val="24"/>
          <w:szCs w:val="24"/>
        </w:rPr>
        <w:t xml:space="preserve">Воспитывать </w:t>
      </w:r>
      <w:r w:rsidRPr="005E54C7">
        <w:rPr>
          <w:rFonts w:ascii="Times New Roman" w:eastAsia="Times New Roman" w:hAnsi="Times New Roman" w:cs="Times New Roman"/>
          <w:b/>
          <w:sz w:val="24"/>
          <w:szCs w:val="24"/>
        </w:rPr>
        <w:t>любовь и уважение к нашей Родине — России</w:t>
      </w:r>
      <w:r>
        <w:rPr>
          <w:rFonts w:ascii="Times New Roman" w:eastAsia="Times New Roman" w:hAnsi="Times New Roman" w:cs="Times New Roman"/>
          <w:sz w:val="24"/>
          <w:szCs w:val="24"/>
        </w:rPr>
        <w:t>. Воспи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тывать уважение</w:t>
      </w:r>
      <w:r w:rsidRPr="005E54C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5E54C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государственным  символам, дать детям  доступные</w:t>
      </w:r>
      <w:r w:rsidRPr="005E54C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их</w:t>
      </w:r>
      <w:r w:rsidRPr="005E54C7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пониманию</w:t>
      </w:r>
      <w:r w:rsidRPr="005E54C7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представления</w:t>
      </w:r>
      <w:r w:rsidRPr="005E54C7"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5E54C7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государственных</w:t>
      </w:r>
      <w:r w:rsidRPr="005E54C7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праздниках.</w:t>
      </w:r>
    </w:p>
    <w:p w14:paraId="5037E976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о </w:t>
      </w:r>
      <w:r w:rsidRPr="005E54C7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Российской армии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, о воинах, которые охраняют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нашу Родину. Знакомить с некоторыми родами войск (морской флот,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ракетные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войска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14:paraId="0C04361A" w14:textId="77777777" w:rsidR="00B35005" w:rsidRPr="00223CCB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23CC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коммуникативных способностей</w:t>
      </w:r>
    </w:p>
    <w:p w14:paraId="189C3BF2" w14:textId="451913AE" w:rsidR="00B35005" w:rsidRPr="00223CCB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CCB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общения, готовности к сотрудничеству. </w:t>
      </w:r>
      <w:r>
        <w:rPr>
          <w:rFonts w:ascii="Times New Roman" w:eastAsia="Times New Roman" w:hAnsi="Times New Roman" w:cs="Times New Roman"/>
          <w:sz w:val="24"/>
          <w:szCs w:val="24"/>
        </w:rPr>
        <w:t>Учить детей содер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жательно</w:t>
      </w:r>
      <w:r w:rsidRPr="00223CC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CCB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</w:t>
      </w:r>
      <w:r w:rsidRPr="00223CC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общаться</w:t>
      </w:r>
      <w:r w:rsidRPr="00223CC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223CCB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сверстниками,</w:t>
      </w:r>
      <w:r w:rsidRPr="00223CC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подсказывать, как можно порадовать друга, поздравить его, как с спокойно высказать</w:t>
      </w: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223CC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недовольство</w:t>
      </w:r>
      <w:r w:rsidRPr="00223CC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223CCB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поступком,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223CCB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извиниться.</w:t>
      </w:r>
    </w:p>
    <w:p w14:paraId="3CB464BE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Учить коллективным играм, правилам добрых взаимоотношений (как</w:t>
      </w:r>
      <w:r w:rsidRPr="005E54C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играть, чтобы всем было интересн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 и никому не было обидно), раз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вивать умение считаться с интерес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ами товарищей, поступать в соот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ветствии</w:t>
      </w:r>
      <w:r w:rsidRPr="005E5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общим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игровым</w:t>
      </w:r>
      <w:r w:rsidRPr="005E54C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замыслом.</w:t>
      </w:r>
    </w:p>
    <w:p w14:paraId="6F899ED8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детей к совместному выполнению проектов, поручений,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договариватьс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 (с помощью воспитателя) о рас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пределении коллективной работы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заботиться о своевременном за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вершении совместного задания. Поддерживать проявление детской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инициативы,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реализовать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ее,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пониманию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значения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результатов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своего</w:t>
      </w:r>
      <w:r w:rsidRPr="005E54C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5E54C7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5E5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других.</w:t>
      </w:r>
    </w:p>
    <w:p w14:paraId="0D9FABCC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Формирование</w:t>
      </w:r>
      <w:r w:rsidRPr="005E54C7">
        <w:rPr>
          <w:rFonts w:ascii="Times New Roman" w:eastAsia="Times New Roman" w:hAnsi="Times New Roman" w:cs="Times New Roman"/>
          <w:b/>
          <w:spacing w:val="-5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детско-взрослого</w:t>
      </w:r>
      <w:r w:rsidRPr="005E54C7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сообщества.</w:t>
      </w:r>
      <w:r w:rsidRPr="005E54C7">
        <w:rPr>
          <w:rFonts w:ascii="Times New Roman" w:eastAsia="Times New Roman" w:hAnsi="Times New Roman" w:cs="Times New Roman"/>
          <w:b/>
          <w:spacing w:val="-6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</w:t>
      </w:r>
      <w:r w:rsidRPr="005E54C7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05"/>
          <w:sz w:val="24"/>
          <w:szCs w:val="24"/>
        </w:rPr>
        <w:t>чувство</w:t>
      </w:r>
      <w:r w:rsidRPr="005E54C7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при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надлежности к сообществу детей 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взрослых в детском саду. Знако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мить с традициями детского сада. Закреплять представления ребенка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 себе как о члене коллектива, раз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вивать чувство общности с други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5E54C7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детьми,</w:t>
      </w:r>
      <w:r w:rsidRPr="005E54C7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Pr="005E54C7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5E54C7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E54C7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обсуждению</w:t>
      </w:r>
      <w:r w:rsidRPr="005E54C7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созданию</w:t>
      </w:r>
      <w:r w:rsidRPr="005E54C7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символики</w:t>
      </w:r>
      <w:r w:rsidRPr="005E54C7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традиций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группы,</w:t>
      </w:r>
      <w:r w:rsidRPr="005E54C7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5E5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14:paraId="418E772B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дружеские взаимоотношения между детьми, обращать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 детей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на то, чем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хорош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каждый  из  воспитанников  груп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пы (так как в этом возрасте отношение детей друг к другу во многом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определяется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мнением</w:t>
      </w:r>
      <w:r w:rsidRPr="005E5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воспитателя).</w:t>
      </w:r>
    </w:p>
    <w:p w14:paraId="117E8018" w14:textId="77777777" w:rsidR="00B35005" w:rsidRPr="00223CC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 детей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положительное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к детскому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саду.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детей с детским садом и его сотрудниками.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умение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свободно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ориентироваться  в  помещени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ях детского  сада. Учить замечать изменения  в  оформлении  группы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 зала, участка детского сада, обсуждать с детьми предполагаемые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изменения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(перестановки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мебели,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покупка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игрушек,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оформление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группы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пр.),</w:t>
      </w:r>
      <w:r w:rsidRPr="005E54C7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Pr="005E54C7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5E54C7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5E54C7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посильного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участия</w:t>
      </w:r>
      <w:r w:rsidRPr="005E54C7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E54C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оформлении</w:t>
      </w:r>
      <w:r w:rsidRPr="005E54C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и украшении группы, чтобы детям было уютно и хорошо, чтобы они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воспринимали детский сад как свой общий дом и чувствовали себя</w:t>
      </w:r>
      <w:r w:rsidRPr="005E5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там</w:t>
      </w:r>
      <w:r w:rsidRPr="005E5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E54C7">
        <w:rPr>
          <w:rFonts w:ascii="Times New Roman" w:eastAsia="Times New Roman" w:hAnsi="Times New Roman" w:cs="Times New Roman"/>
          <w:w w:val="110"/>
          <w:sz w:val="24"/>
          <w:szCs w:val="24"/>
        </w:rPr>
        <w:t>хозяевами.</w:t>
      </w:r>
    </w:p>
    <w:p w14:paraId="3D04D988" w14:textId="77777777" w:rsidR="00B35005" w:rsidRPr="00175E6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3CCB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14:paraId="7E1A14D0" w14:textId="77777777" w:rsidR="00B35005" w:rsidRPr="0034232F" w:rsidRDefault="00B35005" w:rsidP="00B35005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Освоение общепринятых правил и норм.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 освоению</w:t>
      </w:r>
      <w:r w:rsidRPr="0034232F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детьми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общепринятых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норм</w:t>
      </w:r>
      <w:r w:rsidRPr="0034232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поведения.</w:t>
      </w:r>
    </w:p>
    <w:p w14:paraId="499D6AAB" w14:textId="77777777" w:rsidR="00B35005" w:rsidRPr="0034232F" w:rsidRDefault="00B35005" w:rsidP="00B35005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прави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лах поведения в общественных ме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стах. Формировать навыки культурного поведения в общественном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транспорте.</w:t>
      </w:r>
    </w:p>
    <w:p w14:paraId="37120CBF" w14:textId="77777777" w:rsidR="00B35005" w:rsidRPr="0034232F" w:rsidRDefault="00B35005" w:rsidP="00B35005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формировать у детей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основы культуры поведения и веж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ливого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общения;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напоминать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здороваться,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про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щаться,  называть  работников  дошкольного  учреждения  по  имени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 отчеству, не вмешиваться в разговор взрослых, вежливо выражать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свою</w:t>
      </w:r>
      <w:r w:rsidRPr="0034232F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просьбу,</w:t>
      </w:r>
      <w:r w:rsidRPr="0034232F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благодарить</w:t>
      </w:r>
      <w:r w:rsidRPr="0034232F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за</w:t>
      </w:r>
      <w:r w:rsidRPr="0034232F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оказанную</w:t>
      </w:r>
      <w:r w:rsidRPr="0034232F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услугу.</w:t>
      </w:r>
    </w:p>
    <w:p w14:paraId="4A7FC112" w14:textId="77777777" w:rsidR="00B35005" w:rsidRPr="0034232F" w:rsidRDefault="00B35005" w:rsidP="00B35005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Развитие</w:t>
      </w:r>
      <w:r w:rsidRPr="0034232F">
        <w:rPr>
          <w:rFonts w:ascii="Times New Roman" w:eastAsia="Times New Roman" w:hAnsi="Times New Roman" w:cs="Times New Roman"/>
          <w:b/>
          <w:spacing w:val="-3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целенаправленности,</w:t>
      </w:r>
      <w:r w:rsidRPr="0034232F">
        <w:rPr>
          <w:rFonts w:ascii="Times New Roman" w:eastAsia="Times New Roman" w:hAnsi="Times New Roman" w:cs="Times New Roman"/>
          <w:b/>
          <w:spacing w:val="-10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саморегуляции.</w:t>
      </w:r>
      <w:r w:rsidRPr="0034232F">
        <w:rPr>
          <w:rFonts w:ascii="Times New Roman" w:eastAsia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34232F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первич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34232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4232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правах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(на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игру,</w:t>
      </w:r>
      <w:r w:rsidRPr="0034232F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доброжелательное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от-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ношение, новые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знания и др.) и обязанностях в группе детского сада,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дома,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на  улице  (самостоятельно  есть,  одеваться,  убирать  игрушки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 др.). Интересоваться тем, какие обязанности по дому есть у ребенка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(убирать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игрушки,</w:t>
      </w:r>
      <w:r w:rsidRPr="0034232F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34232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накрывать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стол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14:paraId="221EA688" w14:textId="1FA41702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навыки бережного от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ношения к вещам, учить использо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вать их по назначению, ставить на место. Закреплять навыки самообслуживания и навыки правильного поведения, связанные с самообслуживанием.</w:t>
      </w:r>
    </w:p>
    <w:p w14:paraId="0CE784D4" w14:textId="77777777" w:rsidR="00B35005" w:rsidRPr="00223CCB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23CC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14:paraId="28DF6F31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Развитие</w:t>
      </w:r>
      <w:r w:rsidRPr="0034232F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игровой</w:t>
      </w:r>
      <w:r w:rsidRPr="0034232F">
        <w:rPr>
          <w:rFonts w:ascii="Times New Roman" w:eastAsia="Times New Roman" w:hAnsi="Times New Roman" w:cs="Times New Roman"/>
          <w:b/>
          <w:spacing w:val="-5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деятельности.</w:t>
      </w:r>
      <w:r w:rsidRPr="0034232F">
        <w:rPr>
          <w:rFonts w:ascii="Times New Roman" w:eastAsia="Times New Roman" w:hAnsi="Times New Roman" w:cs="Times New Roman"/>
          <w:b/>
          <w:spacing w:val="-9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</w:t>
      </w:r>
      <w:r w:rsidRPr="0034232F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интерес</w:t>
      </w:r>
      <w:r w:rsidRPr="0034232F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34232F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сюжетно-ролевым</w:t>
      </w:r>
      <w:r w:rsidRPr="0034232F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играм,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игровые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умения.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область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самостоятельных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дей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ствий детей в выборе роли, разрабо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тке и осуществлении замысла, ис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пользовании атрибутов; развивать социальные отношения играющих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34232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счет</w:t>
      </w:r>
      <w:r w:rsidRPr="0034232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осмысления</w:t>
      </w:r>
      <w:r w:rsidRPr="0034232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профессиональной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  <w:r w:rsidRPr="0034232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взрослых.</w:t>
      </w:r>
    </w:p>
    <w:p w14:paraId="1EB96ACB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детей объединяться в сюжетной игре, распределять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34232F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(мать,</w:t>
      </w:r>
      <w:r w:rsidRPr="0034232F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отец,</w:t>
      </w:r>
      <w:r w:rsidRPr="0034232F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дети),</w:t>
      </w:r>
      <w:r w:rsidRPr="0034232F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34232F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игровые</w:t>
      </w:r>
      <w:r w:rsidRPr="0034232F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</w:t>
      </w:r>
      <w:r w:rsidRPr="0034232F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4232F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соответствии</w:t>
      </w:r>
      <w:r w:rsidRPr="0034232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выбранной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ролью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общим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сценарием.</w:t>
      </w:r>
    </w:p>
    <w:p w14:paraId="4A42A5DE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работу по развитию 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обогащению сюжетов игр, исполь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зуя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косвенные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методы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руководства,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самостоя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тельному  созданию  игровых  замыслов. Учить подбирать предметы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атрибуты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14:paraId="79E2115C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совместных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воспитателем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играх,</w:t>
      </w:r>
      <w:r w:rsidRPr="0034232F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содержащих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2–3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роли,</w:t>
      </w:r>
      <w:r w:rsidRPr="0034232F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совершен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ствовать умение детей объединяться в игре, распределять роли (мать,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отец, дети), выполнять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игровые  действия, поступать  в  соответствии</w:t>
      </w:r>
      <w:r w:rsidRPr="0034232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общим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игровым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замыслом.</w:t>
      </w:r>
    </w:p>
    <w:p w14:paraId="70C0DCD9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навыков самообслуживания.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 навыки</w:t>
      </w:r>
      <w:r w:rsidRPr="0034232F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самообслуживания. Совершенствовать умение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оде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ваться,</w:t>
      </w:r>
      <w:r w:rsidRPr="0034232F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раздеваться.</w:t>
      </w:r>
      <w:r w:rsidRPr="0034232F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</w:t>
      </w:r>
      <w:r w:rsidRPr="0034232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складывать</w:t>
      </w:r>
      <w:r w:rsidRPr="0034232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вешать</w:t>
      </w:r>
      <w:r w:rsidRPr="0034232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одежду,</w:t>
      </w:r>
      <w:r w:rsidRPr="0034232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помощью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ее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(чистить,</w:t>
      </w:r>
      <w:r w:rsidRPr="0034232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просушивать).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стремление быть аккуратным, опрятным. Формировать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заправлять</w:t>
      </w:r>
      <w:r w:rsidRPr="0034232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кровать.</w:t>
      </w:r>
    </w:p>
    <w:p w14:paraId="31E5565C" w14:textId="77777777" w:rsidR="00B35005" w:rsidRPr="00223CCB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самостоятельно готовить свое рабочее место и убирать его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окончания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занятий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рисованием, лепкой, аппликацией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(мыть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баночки, кис кисти, протирать стол и т.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д.), прибираться после игр с пе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ском</w:t>
      </w:r>
      <w:r w:rsidRPr="00223CC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водой.</w:t>
      </w:r>
    </w:p>
    <w:p w14:paraId="462EE60E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Приобщение к труду. 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приобщать детей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к доступной трудо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вой деятельности, воспитывать положительное отношение к труду,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желание трудиться. Формировать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ответственное отношение к пору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ченному заданию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(умение и желани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доводить дело до конца, стрем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ление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сделать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хорошо).</w:t>
      </w:r>
    </w:p>
    <w:p w14:paraId="103C90BD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детей самостоятельно поддерживать порядок в групповой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комнате и на участке детского сада: убирать на место строительный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материал, игрушки, помогать </w:t>
      </w:r>
      <w:r w:rsidRPr="0034232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воспитателю (выполнять его поручения),</w:t>
      </w:r>
      <w:r w:rsidRPr="0034232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 в порядок (очищать, просушивать, относить в отведенное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место)</w:t>
      </w:r>
      <w:r w:rsidRPr="0034232F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используемое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ими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34232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трудовой</w:t>
      </w:r>
      <w:r w:rsidRPr="0034232F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деятельности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оборудование.</w:t>
      </w:r>
    </w:p>
    <w:p w14:paraId="7E895A7A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Учить детей самостоятельно выполнять обязанности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дежурных по сто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ловой: аккуратно расставлять хлебницы, чашки с блюдцами, тарелки,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салфетницы,</w:t>
      </w:r>
      <w:r w:rsidRPr="0034232F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раскладывать</w:t>
      </w:r>
      <w:r w:rsidRPr="0034232F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столовые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приборы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(ложки,</w:t>
      </w:r>
      <w:r w:rsidRPr="0034232F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вилки,</w:t>
      </w:r>
      <w:r w:rsidRPr="0034232F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ножи).</w:t>
      </w:r>
    </w:p>
    <w:p w14:paraId="766106E2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инициативу детей при выполнении посильной работы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(ухаживать за комнатными растениями, поливать их, расчищать снег,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подкармливать</w:t>
      </w:r>
      <w:r w:rsidRPr="0034232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зимующих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птиц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14:paraId="03520304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ценностное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собственному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труду, труду других людей. Знакомить детей с профессиями близких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людей,</w:t>
      </w:r>
      <w:r w:rsidRPr="0034232F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подчеркивать </w:t>
      </w:r>
      <w:r w:rsidRPr="0034232F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значимость </w:t>
      </w:r>
      <w:r w:rsidRPr="0034232F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их </w:t>
      </w:r>
      <w:r w:rsidRPr="0034232F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труда. </w:t>
      </w:r>
      <w:r w:rsidRPr="0034232F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</w:t>
      </w:r>
      <w:r w:rsidRPr="0034232F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34232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профессиям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родителей.</w:t>
      </w:r>
    </w:p>
    <w:p w14:paraId="7C4A6E1E" w14:textId="7777777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Формирование основ безопасности.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элементарные на</w:t>
      </w:r>
      <w:r w:rsidRPr="0034232F">
        <w:rPr>
          <w:rFonts w:ascii="Times New Roman" w:eastAsia="Times New Roman" w:hAnsi="Times New Roman" w:cs="Times New Roman"/>
          <w:w w:val="105"/>
          <w:sz w:val="24"/>
          <w:szCs w:val="24"/>
        </w:rPr>
        <w:t>выки безопасного поведения в природе. Знакомить с безопасными</w:t>
      </w:r>
      <w:r w:rsidRPr="0034232F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способами взаимодействия с живо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тными и растениями (без разреше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ния</w:t>
      </w:r>
      <w:r w:rsidRPr="0034232F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взрослых</w:t>
      </w:r>
      <w:r w:rsidRPr="0034232F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не</w:t>
      </w:r>
      <w:r w:rsidRPr="0034232F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рвать</w:t>
      </w:r>
      <w:r w:rsidRPr="0034232F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растения,</w:t>
      </w:r>
      <w:r w:rsidRPr="0034232F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не</w:t>
      </w:r>
      <w:r w:rsidRPr="0034232F">
        <w:rPr>
          <w:rFonts w:ascii="Times New Roman" w:eastAsia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трогать</w:t>
      </w:r>
      <w:r w:rsidRPr="0034232F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не</w:t>
      </w:r>
      <w:r w:rsidRPr="0034232F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кормить</w:t>
      </w:r>
      <w:r w:rsidRPr="0034232F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животных</w:t>
      </w:r>
      <w:r w:rsidRPr="0034232F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пр.);</w:t>
      </w:r>
      <w:r w:rsidRPr="0034232F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с</w:t>
      </w:r>
      <w:r w:rsidRPr="0034232F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правилами</w:t>
      </w:r>
      <w:r w:rsidRPr="0034232F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поведения</w:t>
      </w:r>
      <w:r w:rsidRPr="0034232F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34232F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природе</w:t>
      </w:r>
      <w:r w:rsidRPr="0034232F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(не</w:t>
      </w:r>
      <w:r w:rsidRPr="0034232F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отходить</w:t>
      </w:r>
      <w:r w:rsidRPr="0034232F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от</w:t>
      </w:r>
      <w:r w:rsidRPr="0034232F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взрослых,</w:t>
      </w:r>
      <w:r w:rsidRPr="0034232F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без разрешения взрослых не подх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одить к водоемам, не пить из ру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чья,</w:t>
      </w:r>
      <w:r w:rsidRPr="0034232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34232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купаться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  <w:r w:rsidRPr="0034232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Дать</w:t>
      </w:r>
      <w:r w:rsidRPr="0034232F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съедобных,</w:t>
      </w:r>
      <w:r w:rsidRPr="0034232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несъедобных</w:t>
      </w:r>
      <w:r w:rsidRPr="0034232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ядовитых</w:t>
      </w:r>
      <w:r w:rsidRPr="0034232F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растениях</w:t>
      </w:r>
      <w:r w:rsidRPr="0034232F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34232F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5"/>
          <w:sz w:val="24"/>
          <w:szCs w:val="24"/>
        </w:rPr>
        <w:t>грибах.</w:t>
      </w:r>
    </w:p>
    <w:p w14:paraId="4E6F618C" w14:textId="05284E57" w:rsidR="00B35005" w:rsidRPr="0034232F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32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Продолжать формировать навыки безопасного поведения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на дорогах:</w:t>
      </w:r>
      <w:r w:rsidRPr="0034232F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пон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ятиями «улица», «дорога», «пере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кресток»; знакомить со знаками дорожного движения «Пешеходный</w:t>
      </w:r>
      <w:r w:rsidRPr="0034232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переход»,</w:t>
      </w:r>
      <w:r w:rsidRPr="0034232F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«Остановка</w:t>
      </w:r>
      <w:r w:rsidRPr="0034232F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общественного</w:t>
      </w:r>
      <w:r w:rsidRPr="0034232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транспорта»;</w:t>
      </w:r>
      <w:r w:rsidRPr="0034232F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знание</w:t>
      </w:r>
      <w:r w:rsidRPr="0034232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значения сигналов светофора. Прод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олжать знакомить детей с элемен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тарными</w:t>
      </w:r>
      <w:r w:rsidRPr="0034232F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34232F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34232F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4232F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улице,</w:t>
      </w:r>
      <w:r w:rsidRPr="0034232F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4232F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34232F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перехода</w:t>
      </w:r>
      <w:r w:rsidRPr="0034232F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че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рез дорогу. Подводить детей к 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сознанному соблюдению правил до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рожного</w:t>
      </w:r>
      <w:r w:rsidRPr="0034232F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движения.</w:t>
      </w:r>
      <w:r w:rsidRPr="0034232F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34232F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знания</w:t>
      </w:r>
      <w:r w:rsidRPr="0034232F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34232F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дорожного</w:t>
      </w:r>
      <w:r w:rsidRPr="0034232F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</w:t>
      </w:r>
      <w:r w:rsidRPr="0034232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4232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сюжетно-ролевых</w:t>
      </w:r>
      <w:r w:rsidRPr="0034232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4232F">
        <w:rPr>
          <w:rFonts w:ascii="Times New Roman" w:eastAsia="Times New Roman" w:hAnsi="Times New Roman" w:cs="Times New Roman"/>
          <w:w w:val="110"/>
          <w:sz w:val="24"/>
          <w:szCs w:val="24"/>
        </w:rPr>
        <w:t>играх.</w:t>
      </w:r>
    </w:p>
    <w:p w14:paraId="21FE10F4" w14:textId="77777777" w:rsidR="00B35005" w:rsidRPr="005E54C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CC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Формировать элементарные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навыки </w:t>
      </w:r>
      <w:r w:rsidRPr="002B0BEC">
        <w:rPr>
          <w:rFonts w:ascii="Times New Roman" w:eastAsia="Times New Roman" w:hAnsi="Times New Roman" w:cs="Times New Roman"/>
          <w:w w:val="110"/>
          <w:sz w:val="24"/>
          <w:szCs w:val="24"/>
        </w:rPr>
        <w:t>безопасности</w:t>
      </w:r>
      <w:r w:rsidRPr="002B0B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0BEC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собственной</w:t>
      </w:r>
      <w:r w:rsidRPr="002B0B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0BEC">
        <w:rPr>
          <w:rFonts w:ascii="Times New Roman" w:eastAsia="Times New Roman" w:hAnsi="Times New Roman" w:cs="Times New Roman"/>
          <w:w w:val="105"/>
          <w:sz w:val="24"/>
          <w:szCs w:val="24"/>
        </w:rPr>
        <w:t>жизнедеятельности:</w:t>
      </w:r>
      <w:r w:rsidRPr="00223CCB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 с правилами безопасного поведения</w:t>
      </w:r>
      <w:r w:rsidRPr="00223CC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во время игр, использования игрового оборудования; с правилами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 с незнакомыми людьми. Закреплять у детей знание своего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имени, фамилии, возраста, имен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родителей, формировать представ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ления о правилах поведения в сложных ситуа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циях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(потерялся, ушиб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ся, проголодался и пр.). Рассказать детям о причинах возникновения</w:t>
      </w:r>
      <w:r w:rsidRPr="00223CC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пожаров</w:t>
      </w:r>
      <w:r w:rsidRPr="00223CC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работе</w:t>
      </w:r>
      <w:r w:rsidRPr="00223CC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CCB">
        <w:rPr>
          <w:rFonts w:ascii="Times New Roman" w:eastAsia="Times New Roman" w:hAnsi="Times New Roman" w:cs="Times New Roman"/>
          <w:w w:val="110"/>
          <w:sz w:val="24"/>
          <w:szCs w:val="24"/>
        </w:rPr>
        <w:t>пожарных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2ADD12FE" w14:textId="77777777" w:rsidR="00B35005" w:rsidRDefault="00B35005" w:rsidP="00B3500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2E7682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14:paraId="57854A11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«С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оц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иально-коммуникативное развитие» в старшей группе</w:t>
      </w:r>
    </w:p>
    <w:p w14:paraId="2F775D4C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5-6 лет)</w:t>
      </w:r>
    </w:p>
    <w:p w14:paraId="1142EE66" w14:textId="77777777" w:rsidR="00B35005" w:rsidRPr="0080090C" w:rsidRDefault="00B35005" w:rsidP="00B35005">
      <w:pPr>
        <w:pStyle w:val="a7"/>
        <w:spacing w:after="0" w:line="360" w:lineRule="auto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представлений.</w:t>
      </w:r>
    </w:p>
    <w:p w14:paraId="4FC084F6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Образ</w:t>
      </w:r>
      <w:r w:rsidRPr="0080090C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Я.</w:t>
      </w:r>
      <w:r w:rsidRPr="0080090C">
        <w:rPr>
          <w:rFonts w:ascii="Times New Roman" w:eastAsia="Times New Roman" w:hAnsi="Times New Roman" w:cs="Times New Roman"/>
          <w:b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ребенка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изменении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позиции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свя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зи с взрослением (ответственность за младших, уважение и помощь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старшим,</w:t>
      </w:r>
      <w:r w:rsidRPr="0080090C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том</w:t>
      </w:r>
      <w:r w:rsidRPr="0080090C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числе</w:t>
      </w:r>
      <w:r w:rsidRPr="0080090C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пожилым</w:t>
      </w:r>
      <w:r w:rsidRPr="0080090C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80090C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  <w:r w:rsidRPr="0080090C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Через</w:t>
      </w:r>
      <w:r w:rsidRPr="0080090C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символические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 образные средства углублять пре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дставления ребенка о себе в про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шлом,</w:t>
      </w:r>
      <w:r w:rsidRPr="0080090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настоящем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будущем.</w:t>
      </w:r>
    </w:p>
    <w:p w14:paraId="27B9BD44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80090C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традиционные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гендерные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представления.</w:t>
      </w:r>
      <w:r w:rsidRPr="0080090C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Воспитывать</w:t>
      </w:r>
      <w:r w:rsidRPr="0080090C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ува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жительное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отношение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сверстникам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своего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противоположного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пола.</w:t>
      </w:r>
    </w:p>
    <w:p w14:paraId="1B9EA2C3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самоуважение,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собственного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досто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инства, уверенность в своих силах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возможностях. Развивать иници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ативность, стремление творчески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подходить к любому делу, поддер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живать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проявление</w:t>
      </w:r>
      <w:r w:rsidRPr="0080090C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всех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детской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2FD6CA23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Нравственное воспитание.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формировать умение оценивать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свои</w:t>
      </w:r>
      <w:r w:rsidRPr="0080090C">
        <w:rPr>
          <w:rFonts w:ascii="Times New Roman" w:eastAsia="Times New Roman" w:hAnsi="Times New Roman" w:cs="Times New Roman"/>
          <w:spacing w:val="5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поступки</w:t>
      </w:r>
      <w:r w:rsidRPr="0080090C">
        <w:rPr>
          <w:rFonts w:ascii="Times New Roman" w:eastAsia="Times New Roman" w:hAnsi="Times New Roman" w:cs="Times New Roman"/>
          <w:spacing w:val="5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5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поступки</w:t>
      </w:r>
      <w:r w:rsidRPr="0080090C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80090C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людей,</w:t>
      </w:r>
      <w:r w:rsidRPr="0080090C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80090C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</w:p>
    <w:p w14:paraId="5E157C80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«поступать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хорошо».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честности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справед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ливости. Развивать умение детей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выражать свое отношение к окру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жающему, с уважением относитьс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 к мнениям других людей. Воспи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тывать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своих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поступках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следовать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хорошему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примеру.</w:t>
      </w:r>
    </w:p>
    <w:p w14:paraId="795627E4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воспитывать уважение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традиционным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ценностям,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принятым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обществе.</w:t>
      </w:r>
      <w:r w:rsidRPr="0080090C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уважать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старших,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заботиться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младших,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им,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защищать</w:t>
      </w:r>
      <w:r w:rsidRPr="0080090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тех,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кто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слабее.</w:t>
      </w:r>
    </w:p>
    <w:p w14:paraId="79455D85" w14:textId="765207FD" w:rsidR="00B35005" w:rsidRPr="0080090C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воспитывать уважи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тельное отношение и чувство при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надлежности к своей семье. Углуб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лять представления ребенка о се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мье и ее истории. Учить создавать простейшее генеалогическое древо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опорой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историю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семьи.</w:t>
      </w:r>
      <w:r w:rsidRPr="0080090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Углублять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где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раб</w:t>
      </w:r>
      <w:r w:rsidR="00BB05D8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тают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родители,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важен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общества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труд.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посильное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участие детей в подготовке различных семейных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праздников. Инте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ресоваться,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какие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ребенка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постоянные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обяза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ости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дому.</w:t>
      </w:r>
    </w:p>
    <w:p w14:paraId="7521B5B8" w14:textId="77777777" w:rsidR="00B35005" w:rsidRPr="0080090C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Патриотическое</w:t>
      </w:r>
      <w:r w:rsidRPr="0080090C">
        <w:rPr>
          <w:rFonts w:ascii="Times New Roman" w:eastAsia="Times New Roman" w:hAnsi="Times New Roman" w:cs="Times New Roman"/>
          <w:b/>
          <w:spacing w:val="-5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воспитание.</w:t>
      </w:r>
      <w:r w:rsidRPr="0080090C">
        <w:rPr>
          <w:rFonts w:ascii="Times New Roman" w:eastAsia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Расширять</w:t>
      </w:r>
      <w:r w:rsidRPr="0080090C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представления</w:t>
      </w:r>
      <w:r w:rsidRPr="0080090C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о</w:t>
      </w:r>
      <w:r w:rsidRPr="0080090C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малой</w:t>
      </w:r>
      <w:r w:rsidRPr="0080090C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Роди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не. Рассказывать детям о достопримечательностях, культуре,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тради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циях родного края;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 замечательных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людях,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прославивших свой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край.</w:t>
      </w:r>
    </w:p>
    <w:p w14:paraId="29453E2B" w14:textId="3951D1B2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lastRenderedPageBreak/>
        <w:t>Расширять представления детей о родной стране, о государственных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праздниках (8 Марта, День защитника Отечества, День Победы, Новый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год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Родине,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гордость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ее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достиже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героическое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прошлое,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уверенность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счастливом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будущем.</w:t>
      </w:r>
    </w:p>
    <w:p w14:paraId="606EC7DE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представления о том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что Российская Федерация (Рос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сия)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большая многонациональная страна, знакомить с народными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традициями и обыча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ями (с учетом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региональных особенностей и на</w:t>
      </w:r>
      <w:r w:rsidRPr="0080090C">
        <w:rPr>
          <w:rFonts w:ascii="Times New Roman" w:eastAsia="Times New Roman" w:hAnsi="Times New Roman" w:cs="Times New Roman"/>
          <w:w w:val="115"/>
          <w:sz w:val="24"/>
          <w:szCs w:val="24"/>
        </w:rPr>
        <w:t>циональностей детей группы). Р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ассказывать детям о том, что Мо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сква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главный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город,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столица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нашей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Родины.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флагом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гербом России, мелодией гимна.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Показывать Россию на карте, гло</w:t>
      </w:r>
      <w:r w:rsidRPr="0080090C">
        <w:rPr>
          <w:rFonts w:ascii="Times New Roman" w:eastAsia="Times New Roman" w:hAnsi="Times New Roman" w:cs="Times New Roman"/>
          <w:w w:val="115"/>
          <w:sz w:val="24"/>
          <w:szCs w:val="24"/>
        </w:rPr>
        <w:t>бусе.</w:t>
      </w:r>
    </w:p>
    <w:p w14:paraId="14F67E18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представления детей о Российской армии. Воспитывать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 к защитникам отечества. Рассказывать о трудной, но по-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четной   обязанности   защищать  Родину,  охранять  ее   спокойствие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 безопасность; о том, как в годы войн храбро сражались и защ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ища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ли нашу страну от врагов прадед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ы, деды, отцы. Приглашать в дет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ский сад военных, ветеранов из числа близких родственников детей.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Рассматривать с детьми картины, репродукции, альбомы с военной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тематикой.</w:t>
      </w:r>
    </w:p>
    <w:p w14:paraId="4F502E84" w14:textId="77777777" w:rsidR="00B35005" w:rsidRPr="0080090C" w:rsidRDefault="00B35005" w:rsidP="00B350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009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коммуникативных способностей</w:t>
      </w:r>
    </w:p>
    <w:p w14:paraId="521568F3" w14:textId="77777777" w:rsidR="00B35005" w:rsidRPr="0080090C" w:rsidRDefault="00B35005" w:rsidP="00B35005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0090C">
        <w:rPr>
          <w:rFonts w:ascii="Times New Roman" w:eastAsia="Times New Roman" w:hAnsi="Times New Roman" w:cs="Times New Roman"/>
          <w:b/>
          <w:sz w:val="24"/>
          <w:szCs w:val="24"/>
        </w:rPr>
        <w:t>Развитие общения, готовности к сотрудничеству.</w:t>
      </w:r>
    </w:p>
    <w:p w14:paraId="1A681ACE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0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общения, готовности к сотрудничеству. </w:t>
      </w:r>
      <w:r>
        <w:rPr>
          <w:rFonts w:ascii="Times New Roman" w:eastAsia="Times New Roman" w:hAnsi="Times New Roman" w:cs="Times New Roman"/>
          <w:sz w:val="24"/>
          <w:szCs w:val="24"/>
        </w:rPr>
        <w:t>Воспитывать друже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ские взаимоотношения между деть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ми; привычку сообща играть, тру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диться, заниматься;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находить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общие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инте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ресные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занятия,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другу.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уважительное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окружающим.</w:t>
      </w:r>
    </w:p>
    <w:p w14:paraId="26D91339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Создавать условия для развития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социального и эмоционального ин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теллекта детей. Формировать такие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качества, как сочувствие, отзыв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чивость, внимательное отношени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к окружающим (взрослым и свер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стникам),  умение  проявлять  заботу,  с  благодарностью  относиться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помощи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знакам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внимания.</w:t>
      </w:r>
    </w:p>
    <w:p w14:paraId="70C348FF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повседневной жизни, в играх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подсказывать детям формы выраже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вежливости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(попросить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прощения, извиниться, поблагодарить,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сделать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комплимент). Учить детей решать спорные вопросы и улаживать конфликты с по-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мощью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речи: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убеждать,</w:t>
      </w:r>
      <w:r w:rsidRPr="0080090C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доказывать,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объяснять.</w:t>
      </w:r>
    </w:p>
    <w:p w14:paraId="0ED44FEE" w14:textId="77777777" w:rsidR="00B3500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EE1B0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Формирование детско-взрослого сообщества.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чувство принадлежности к сообществу детей и взрослых в детском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саду. Расширять представления ребе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нка о себе как о члене коллекти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ва, формировать активную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жизне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нную позицию через участие в со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вместной проектной деятельности, взаимодействие с детьми других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возрастных групп, посильное учас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тие в жизни дошкольного учрежде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ния. Приобщать к мероприятиям, которые проводятся в детском саду,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том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числе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совместно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родителями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(спектакли,</w:t>
      </w:r>
      <w:r w:rsidRPr="0080090C">
        <w:rPr>
          <w:rFonts w:ascii="Times New Roman" w:eastAsia="Times New Roman" w:hAnsi="Times New Roman" w:cs="Times New Roman"/>
          <w:i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спортивные</w:t>
      </w:r>
      <w:r w:rsidRPr="0080090C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праздни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ки</w:t>
      </w:r>
      <w:r w:rsidRPr="0080090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развлечения,</w:t>
      </w:r>
      <w:r w:rsidRPr="0080090C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подготовка</w:t>
      </w:r>
      <w:r w:rsidRPr="0080090C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выставок</w:t>
      </w:r>
      <w:r w:rsidRPr="0080090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детских</w:t>
      </w:r>
      <w:r w:rsidRPr="0080090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работ)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</w:p>
    <w:p w14:paraId="020B2984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формировать интерес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 детскому саду, воспитывать от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ношение к нему как ко второму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дому. Обращать внимание на свое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образие оформления разных помещений, развивать умение замечать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изменения в оформлении помещений, учить понимать и объяснять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причины таких изменений; высказы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вать свое мнение по поводу заме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ченных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перемен,</w:t>
      </w:r>
      <w:r w:rsidRPr="0080090C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вносить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свои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предложения.</w:t>
      </w:r>
    </w:p>
    <w:p w14:paraId="01446E72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5"/>
          <w:sz w:val="24"/>
          <w:szCs w:val="24"/>
        </w:rPr>
        <w:t>Вызывать стремление поддерживать чистоту и порядок в группе,</w:t>
      </w:r>
      <w:r w:rsidRPr="0080090C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5"/>
          <w:sz w:val="24"/>
          <w:szCs w:val="24"/>
        </w:rPr>
        <w:t>украшать  ее  произведениями  искусства, рисунками. Привлекать</w:t>
      </w:r>
      <w:r w:rsidRPr="0080090C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 оформлению групповой комнаты, зала к праздникам, использовать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созданные детьми изделия, рисунки, аппликации (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птички, бабочки,</w:t>
      </w:r>
      <w:r w:rsidRPr="0080090C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снежинки,</w:t>
      </w:r>
      <w:r w:rsidRPr="0080090C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веточки</w:t>
      </w:r>
      <w:r w:rsidRPr="0080090C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</w:t>
      </w:r>
      <w:r w:rsidRPr="0080090C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листьями</w:t>
      </w:r>
      <w:r w:rsidRPr="0080090C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т.п.).</w:t>
      </w:r>
    </w:p>
    <w:p w14:paraId="394DB574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14:paraId="7536E9CA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0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Усвоение</w:t>
      </w:r>
      <w:r w:rsidRPr="00EE1B0D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EE1B0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общепринятых  правил  и  норм.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представления</w:t>
      </w:r>
      <w:r w:rsidRPr="0080090C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0090C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правилах </w:t>
      </w:r>
      <w:r w:rsidRPr="0080090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поведения </w:t>
      </w:r>
      <w:r w:rsidRPr="0080090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</w:t>
      </w:r>
      <w:r w:rsidRPr="0080090C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общественных </w:t>
      </w:r>
      <w:r w:rsidRPr="0080090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местах; </w:t>
      </w:r>
      <w:r w:rsidRPr="0080090C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 </w:t>
      </w:r>
      <w:r w:rsidRPr="0080090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обязанностях</w:t>
      </w:r>
      <w:r w:rsidRPr="0080090C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 группе детского сада, дома. Обогащать словарь детей вежливыми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словами</w:t>
      </w:r>
      <w:r w:rsidRPr="0080090C">
        <w:rPr>
          <w:rFonts w:ascii="Times New Roman" w:eastAsia="Times New Roman" w:hAnsi="Times New Roman" w:cs="Times New Roman"/>
          <w:spacing w:val="50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здравствуйте,</w:t>
      </w:r>
      <w:r w:rsidRPr="0080090C">
        <w:rPr>
          <w:rFonts w:ascii="Times New Roman" w:eastAsia="Times New Roman" w:hAnsi="Times New Roman" w:cs="Times New Roman"/>
          <w:i/>
          <w:spacing w:val="35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</w:t>
      </w:r>
      <w:r w:rsidRPr="0080090C">
        <w:rPr>
          <w:rFonts w:ascii="Times New Roman" w:eastAsia="Times New Roman" w:hAnsi="Times New Roman" w:cs="Times New Roman"/>
          <w:i/>
          <w:spacing w:val="50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свидания,</w:t>
      </w:r>
      <w:r w:rsidRPr="0080090C">
        <w:rPr>
          <w:rFonts w:ascii="Times New Roman" w:eastAsia="Times New Roman" w:hAnsi="Times New Roman" w:cs="Times New Roman"/>
          <w:i/>
          <w:spacing w:val="36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пожалуйста,</w:t>
      </w:r>
      <w:r w:rsidRPr="0080090C">
        <w:rPr>
          <w:rFonts w:ascii="Times New Roman" w:eastAsia="Times New Roman" w:hAnsi="Times New Roman" w:cs="Times New Roman"/>
          <w:i/>
          <w:spacing w:val="35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извините,</w:t>
      </w:r>
      <w:r w:rsidRPr="0080090C">
        <w:rPr>
          <w:rFonts w:ascii="Times New Roman" w:eastAsia="Times New Roman" w:hAnsi="Times New Roman" w:cs="Times New Roman"/>
          <w:i/>
          <w:spacing w:val="35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спасибо</w:t>
      </w:r>
      <w:r w:rsidRPr="0080090C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Pr="0080090C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д.).</w:t>
      </w:r>
    </w:p>
    <w:p w14:paraId="56B3E27E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воспитывать у детей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осознанное отношение к выполне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нию общепринятых норм и правил. Важно, чтобы дети понимали, что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правила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создаются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того,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чтобы всем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было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лучше (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проще,</w:t>
      </w:r>
      <w:r w:rsidRPr="0080090C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комфор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тнее, безопаснее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и пр.). Обсуждать с ними, что будет, если те или иные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правила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будут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соблюдаться.</w:t>
      </w:r>
      <w:r w:rsidRPr="0080090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нормотворчеству,</w:t>
      </w:r>
      <w:r w:rsidRPr="0080090C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то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выработке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групповых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самими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детьми.</w:t>
      </w:r>
    </w:p>
    <w:p w14:paraId="4E04DC35" w14:textId="6F73851B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0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</w:t>
      </w:r>
      <w:r w:rsidRPr="00EE1B0D">
        <w:rPr>
          <w:rFonts w:ascii="Times New Roman" w:eastAsia="Times New Roman" w:hAnsi="Times New Roman" w:cs="Times New Roman"/>
          <w:b/>
          <w:spacing w:val="23"/>
          <w:w w:val="105"/>
          <w:sz w:val="24"/>
          <w:szCs w:val="24"/>
        </w:rPr>
        <w:t xml:space="preserve"> </w:t>
      </w:r>
      <w:r w:rsidRPr="00EE1B0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целенаправленности, </w:t>
      </w:r>
      <w:r w:rsidRPr="00EE1B0D">
        <w:rPr>
          <w:rFonts w:ascii="Times New Roman" w:eastAsia="Times New Roman" w:hAnsi="Times New Roman" w:cs="Times New Roman"/>
          <w:b/>
          <w:spacing w:val="18"/>
          <w:w w:val="105"/>
          <w:sz w:val="24"/>
          <w:szCs w:val="24"/>
        </w:rPr>
        <w:t xml:space="preserve"> </w:t>
      </w:r>
      <w:r w:rsidRPr="00EE1B0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саморегуляции. </w:t>
      </w:r>
      <w:r w:rsidRPr="0080090C">
        <w:rPr>
          <w:rFonts w:ascii="Times New Roman" w:eastAsia="Times New Roman" w:hAnsi="Times New Roman" w:cs="Times New Roman"/>
          <w:b/>
          <w:color w:val="5C70B0"/>
          <w:spacing w:val="17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Развивать </w:t>
      </w:r>
      <w:r w:rsidRPr="0080090C"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целена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правленность и саморегуляцию собственных действий; воспитывать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усидчивость. Развивать волевые качества: умение ограничивать свои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желания,</w:t>
      </w:r>
      <w:r w:rsidRPr="0080090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доводить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начатое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дело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до конца. Продолжать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внимание,</w:t>
      </w:r>
      <w:r w:rsidRPr="0080090C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80090C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понимать</w:t>
      </w:r>
      <w:r w:rsidRPr="0080090C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поставленную</w:t>
      </w:r>
      <w:r w:rsidRPr="0080090C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задачу</w:t>
      </w:r>
      <w:r w:rsidRPr="0080090C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(что нужно</w:t>
      </w:r>
      <w:r w:rsidRPr="0080090C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делать), способы ее достижения (как делать); воспитывать усидчивость; учить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проявлять настойчивость, целеус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тремленность в достижении конеч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ного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результата.</w:t>
      </w:r>
    </w:p>
    <w:p w14:paraId="2B80AE54" w14:textId="77777777" w:rsidR="00B35005" w:rsidRPr="0080090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009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14:paraId="02AC9487" w14:textId="77777777" w:rsidR="00B35005" w:rsidRPr="0080090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0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игровой деятельности.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вершенствовать и расширять игро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вые замыслы и умения детей. Формировать желание организовывать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сюжетно-ролевые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14:paraId="31CAA183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Поощрять выбор темы для игры; учить развивать сюжет на основе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знаний, полученных при восприятии окружающего, из литературных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 и телевизионных пер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едач, экскурсий, выставок, путе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шествий,</w:t>
      </w:r>
      <w:r w:rsidRPr="0080090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походов.</w:t>
      </w:r>
    </w:p>
    <w:p w14:paraId="45A2E759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Учить детей согласовывать тему иг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ры; распределять роли, подготав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ливать необходимые условия, договариваться о последовательности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совместных действий,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налаживать и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регулировать контакты в совмест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ной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игре: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договариваться,</w:t>
      </w:r>
      <w:r w:rsidRPr="0080090C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мириться,</w:t>
      </w:r>
      <w:r w:rsidRPr="0080090C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уступать,</w:t>
      </w:r>
      <w:r w:rsidRPr="0080090C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убеждать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т.д.</w:t>
      </w:r>
      <w:r w:rsidRPr="0080090C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Учить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са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мостоятельно разрешать конфликт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ы, возникающие в ходе игры. Спо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собствовать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укреплению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устойчивых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детских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игровых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объединений.</w:t>
      </w:r>
    </w:p>
    <w:p w14:paraId="15921A20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  формировать   умение   согласовывать   свои   действия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80090C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действиями</w:t>
      </w:r>
      <w:r w:rsidRPr="0080090C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партнеров,</w:t>
      </w:r>
      <w:r w:rsidRPr="0080090C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соблюдать</w:t>
      </w:r>
      <w:r w:rsidRPr="0080090C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80090C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ролевые</w:t>
      </w:r>
      <w:r w:rsidRPr="0080090C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взаимодействия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 взаимоотношения. Развивать эмоции, возникающие в ходе ролевых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сюжетных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игровых</w:t>
      </w:r>
      <w:r w:rsidRPr="0080090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действий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персонажами.</w:t>
      </w:r>
    </w:p>
    <w:p w14:paraId="2100FA78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Учить усложнять игру путем расширения состава ролей,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согласования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прогнозирования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ролевых</w:t>
      </w:r>
      <w:r w:rsidRPr="0080090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действий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поведения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соответствии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сю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жетом</w:t>
      </w:r>
      <w:r w:rsidRPr="0080090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игры,</w:t>
      </w:r>
      <w:r w:rsidRPr="0080090C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увеличения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количества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объединяемых</w:t>
      </w:r>
      <w:r w:rsidRPr="0080090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сюжетных</w:t>
      </w:r>
      <w:r w:rsidRPr="0080090C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линий.</w:t>
      </w:r>
    </w:p>
    <w:p w14:paraId="3D9593F4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обогащению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знакомой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новыми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решениями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(участие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взрослого,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изменение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атрибутики,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внесение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предметов-заместителей или введение новой ро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ли). Создавать условия для твор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ческого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самовыражения;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возникновения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новых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игр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развития.</w:t>
      </w:r>
    </w:p>
    <w:p w14:paraId="2E59C09F" w14:textId="77777777" w:rsidR="00B35005" w:rsidRPr="0080090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привычку аккуратно убирать игрушки в отведенное для</w:t>
      </w:r>
      <w:r w:rsidRPr="0080090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них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место.</w:t>
      </w:r>
    </w:p>
    <w:p w14:paraId="443F6A74" w14:textId="42ED6D0B" w:rsidR="00B35005" w:rsidRPr="0080090C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9D6071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навыков самообслуживания. 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 навыки</w:t>
      </w:r>
      <w:r w:rsidRPr="0080090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самообслуживания. Закреплять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ние быстро, аккуратно одевать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ся и раздеваться, соблюдать порядок в своем шкафу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(раскладывать</w:t>
      </w:r>
      <w:r w:rsidRPr="0080090C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одежду в определенные места)</w:t>
      </w: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>, опря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тно заправлять постель. Формиро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вать умение правильно пользоваться столовыми приборами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(ложкой,</w:t>
      </w:r>
      <w:r w:rsidRPr="0080090C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ножом,</w:t>
      </w:r>
      <w:r w:rsidRPr="0080090C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вилкой)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. </w:t>
      </w:r>
    </w:p>
    <w:p w14:paraId="4FE3C40C" w14:textId="49805B2F" w:rsidR="00B35005" w:rsidRPr="0080090C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умение самостоятельно и своевременно готовить материалы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пособия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занятию,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учить самостоятельно</w:t>
      </w:r>
      <w:r w:rsidRPr="0080090C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раскладывать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подготовленные воспитателем материалы для занятий, убирать их, мыть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кисточки,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розетки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80090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красок,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палитру,</w:t>
      </w:r>
      <w:r w:rsidRPr="0080090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протирать</w:t>
      </w:r>
      <w:r w:rsidRPr="0080090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столы</w:t>
      </w:r>
    </w:p>
    <w:p w14:paraId="6FE4ED61" w14:textId="77777777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Приобщение к труду. </w:t>
      </w:r>
      <w:r w:rsidRPr="00540C16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пр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иобщать детей к доступной трудо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вой деятельности, воспитывать положительное отношение к труду,</w:t>
      </w:r>
      <w:r w:rsidRPr="00540C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желание выполнять посильные трудовые пору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чения. Разъяснять де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тям</w:t>
      </w:r>
      <w:r w:rsidRPr="00540C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значимость</w:t>
      </w:r>
      <w:r w:rsidRPr="00540C1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540C16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</w:p>
    <w:p w14:paraId="3C738718" w14:textId="77777777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желание участвоват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 в совместной трудовой деятель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ности.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Формировать необходимые умения и навыки в разных видах</w:t>
      </w:r>
      <w:r w:rsidRPr="00540C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540C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 творчества. Воспитывать самостоятельность и</w:t>
      </w:r>
      <w:r w:rsidRPr="00540C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ответствен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ность, умение доводить</w:t>
      </w:r>
      <w:r w:rsidRPr="00540C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начатое 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ело до  конца. Развивать творче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ство и инициативу при выполнени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различных видов труда и на за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нятиях</w:t>
      </w:r>
      <w:r w:rsidRPr="00540C16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творчеством.</w:t>
      </w:r>
    </w:p>
    <w:p w14:paraId="37126A14" w14:textId="077C17CB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детей с наиболее эк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ономными приемами работы. Воспи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тывать культуру трудовой деятельности, бережное отношение к материалам</w:t>
      </w:r>
      <w:r w:rsidRPr="00540C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40C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инструментам.</w:t>
      </w:r>
    </w:p>
    <w:p w14:paraId="587C4A3F" w14:textId="77777777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учить детей  помогать взрослым  поддерживать порядок</w:t>
      </w:r>
      <w:r w:rsidRPr="00540C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40C16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группе:</w:t>
      </w:r>
      <w:r w:rsidRPr="00540C16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протирать</w:t>
      </w:r>
      <w:r w:rsidRPr="00540C1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игрушки,</w:t>
      </w:r>
      <w:r w:rsidRPr="00540C16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строительный</w:t>
      </w:r>
      <w:r w:rsidRPr="00540C16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</w:t>
      </w:r>
      <w:r w:rsidRPr="00540C16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40C1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Pr="00540C16">
        <w:rPr>
          <w:rFonts w:ascii="Times New Roman" w:eastAsia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п.</w:t>
      </w:r>
    </w:p>
    <w:p w14:paraId="33392994" w14:textId="77777777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добросовестно выполнят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 обязанности дежурных по столо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вой: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сервировать</w:t>
      </w:r>
      <w:r w:rsidRPr="00540C16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стол,</w:t>
      </w:r>
      <w:r w:rsidRPr="00540C16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</w:t>
      </w:r>
      <w:r w:rsidRPr="00540C16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40C16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540C16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еды.</w:t>
      </w:r>
    </w:p>
    <w:p w14:paraId="32FCF2AD" w14:textId="05EDF7F4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желание выполнять обязанности дежурного в уголке при</w:t>
      </w:r>
      <w:r w:rsidRPr="00540C16">
        <w:rPr>
          <w:rFonts w:ascii="Times New Roman" w:eastAsia="Times New Roman" w:hAnsi="Times New Roman" w:cs="Times New Roman"/>
          <w:w w:val="105"/>
          <w:sz w:val="24"/>
          <w:szCs w:val="24"/>
        </w:rPr>
        <w:t>роды (</w:t>
      </w:r>
      <w:r w:rsidRPr="00540C1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поливать комнатные растен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ия; фиксировать необходимые дан</w:t>
      </w:r>
      <w:r w:rsidRPr="00540C1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ные в календаре природы — время года, месяц, день недели, время суток,</w:t>
      </w:r>
      <w:r w:rsidRPr="00540C16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температуру, результаты наблюдений;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подбирать книги, соответ</w:t>
      </w:r>
      <w:r w:rsidRPr="00540C1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ствующие</w:t>
      </w:r>
      <w:r w:rsidRPr="00540C16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тематике</w:t>
      </w:r>
      <w:r w:rsidRPr="00540C16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наблюдений</w:t>
      </w:r>
      <w:r w:rsidRPr="00540C16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540C16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занятий</w:t>
      </w:r>
      <w:r w:rsidRPr="00540C16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540C16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540C16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14:paraId="2CF69D82" w14:textId="2137F066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ценностное отношен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ие к собственному труду, поддер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живать инициативу детей при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выполнении посильной работы. Фор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мировать умение достигать запланированного результата.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Учить оце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нивать результат своей работы (с помощью взрослого). Воспитывать</w:t>
      </w:r>
      <w:r w:rsidRPr="00540C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</w:t>
      </w:r>
      <w:r w:rsidRPr="00540C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результатам</w:t>
      </w:r>
      <w:r w:rsidRPr="00540C1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40C1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творчества</w:t>
      </w:r>
      <w:r w:rsidRPr="00540C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сверстников.</w:t>
      </w:r>
    </w:p>
    <w:p w14:paraId="0C0542B8" w14:textId="1AC20B4B" w:rsidR="00B35005" w:rsidRPr="00540C16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540C16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540C16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540C1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труде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взрослых,</w:t>
      </w:r>
      <w:r w:rsidRPr="00540C16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результатах</w:t>
      </w:r>
      <w:r w:rsidRPr="00540C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540C1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труда, его общественной значимости. Формировать бережное отношение</w:t>
      </w:r>
      <w:r w:rsidRPr="00540C16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40C1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тому,</w:t>
      </w:r>
      <w:r w:rsidRPr="00540C1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540C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сделано</w:t>
      </w:r>
      <w:r w:rsidRPr="00540C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руками</w:t>
      </w:r>
      <w:r w:rsidRPr="00540C16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человека.</w:t>
      </w:r>
      <w:r w:rsidRPr="00540C16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Прививать</w:t>
      </w:r>
      <w:r w:rsidRPr="00540C16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540C16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540C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благо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дарности</w:t>
      </w:r>
      <w:r w:rsidRPr="00540C1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40C1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540C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540C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540C16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40C16">
        <w:rPr>
          <w:rFonts w:ascii="Times New Roman" w:eastAsia="Times New Roman" w:hAnsi="Times New Roman" w:cs="Times New Roman"/>
          <w:w w:val="110"/>
          <w:sz w:val="24"/>
          <w:szCs w:val="24"/>
        </w:rPr>
        <w:t>труд.</w:t>
      </w:r>
    </w:p>
    <w:p w14:paraId="40DD530D" w14:textId="615517D8" w:rsidR="00B35005" w:rsidRPr="000C201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01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Формирование</w:t>
      </w:r>
      <w:r w:rsidRPr="000C2015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основ</w:t>
      </w:r>
      <w:r w:rsidRPr="000C2015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безопасности.</w:t>
      </w:r>
      <w:r w:rsidRPr="000C2015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0C2015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05"/>
          <w:sz w:val="24"/>
          <w:szCs w:val="24"/>
        </w:rPr>
        <w:t>основы</w:t>
      </w:r>
      <w:r w:rsidRPr="000C2015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экологической культуры и </w:t>
      </w:r>
      <w:r w:rsidRPr="000C201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безопасного поведения в природе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. Формиро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0C2015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понимание</w:t>
      </w:r>
      <w:r w:rsidRPr="000C2015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того,</w:t>
      </w:r>
      <w:r w:rsidRPr="000C2015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0C2015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0C2015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природе</w:t>
      </w:r>
      <w:r w:rsidRPr="000C2015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0C2015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взаимосвязано,</w:t>
      </w:r>
      <w:r w:rsidRPr="000C2015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0C2015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человек</w:t>
      </w:r>
      <w:r w:rsidRPr="000C201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не должен нарушать эту взаимосвязь, чтобы не навредить животному</w:t>
      </w:r>
      <w:r w:rsidRPr="000C20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0C20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растительному</w:t>
      </w:r>
      <w:r w:rsidRPr="000C20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миру. Знакомить с</w:t>
      </w:r>
      <w:r w:rsidRPr="000C20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0C20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0C20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0C20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C2015">
        <w:rPr>
          <w:rFonts w:ascii="Times New Roman" w:eastAsia="Times New Roman" w:hAnsi="Times New Roman" w:cs="Times New Roman"/>
          <w:w w:val="110"/>
          <w:sz w:val="24"/>
          <w:szCs w:val="24"/>
        </w:rPr>
        <w:t>грозе.</w:t>
      </w:r>
    </w:p>
    <w:p w14:paraId="05C7FB22" w14:textId="77777777" w:rsidR="00B35005" w:rsidRPr="00CE58DB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90C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формировать </w:t>
      </w:r>
      <w:r w:rsidRPr="005071D9">
        <w:rPr>
          <w:rFonts w:ascii="Times New Roman" w:eastAsia="Times New Roman" w:hAnsi="Times New Roman" w:cs="Times New Roman"/>
          <w:w w:val="105"/>
          <w:sz w:val="24"/>
          <w:szCs w:val="24"/>
        </w:rPr>
        <w:t>навыки безопасного поведения на до</w:t>
      </w:r>
      <w:r w:rsidRPr="005071D9">
        <w:rPr>
          <w:rFonts w:ascii="Times New Roman" w:eastAsia="Times New Roman" w:hAnsi="Times New Roman" w:cs="Times New Roman"/>
          <w:w w:val="110"/>
          <w:sz w:val="24"/>
          <w:szCs w:val="24"/>
        </w:rPr>
        <w:t>рогах.</w:t>
      </w:r>
      <w:r w:rsidRPr="0080090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Уточнять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знания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80090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80090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элементах</w:t>
      </w:r>
      <w:r w:rsidRPr="0080090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дороги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(проезжая</w:t>
      </w:r>
      <w:r w:rsidRPr="0080090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часть пешеходный</w:t>
      </w:r>
      <w:r w:rsidRPr="0080090C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переход,</w:t>
      </w:r>
      <w:r w:rsidRPr="0080090C">
        <w:rPr>
          <w:rFonts w:ascii="Times New Roman" w:eastAsia="Times New Roman" w:hAnsi="Times New Roman" w:cs="Times New Roman"/>
          <w:i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тротуар),</w:t>
      </w:r>
      <w:r w:rsidRPr="0080090C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0090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движении</w:t>
      </w:r>
      <w:r w:rsidRPr="0080090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транспорта,</w:t>
      </w:r>
      <w:r w:rsidRPr="0080090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0090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работе</w:t>
      </w:r>
      <w:r w:rsidRPr="0080090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све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тофора. Знакомить с элемента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рными правилами дорожного движе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передвижения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пешеходов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велосипедистов.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Фор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мировать осознанное отношение к соблюдению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правил дорожного</w:t>
      </w:r>
      <w:r w:rsidRPr="0080090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движения. </w:t>
      </w:r>
      <w:r w:rsidRPr="0080090C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</w:t>
      </w:r>
      <w:r w:rsidRPr="0080090C"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знакомить </w:t>
      </w:r>
      <w:r w:rsidRPr="0080090C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 </w:t>
      </w:r>
      <w:r w:rsidRPr="0080090C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дорожными </w:t>
      </w:r>
      <w:r w:rsidRPr="0080090C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знаками: </w:t>
      </w:r>
      <w:r w:rsidRPr="0080090C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80090C">
        <w:rPr>
          <w:rFonts w:ascii="Times New Roman" w:eastAsia="Times New Roman" w:hAnsi="Times New Roman" w:cs="Times New Roman"/>
          <w:w w:val="110"/>
          <w:sz w:val="24"/>
          <w:szCs w:val="24"/>
        </w:rPr>
        <w:t>«Дети»,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«Остановка</w:t>
      </w:r>
      <w:r w:rsidRPr="00CE58DB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трамвая»,</w:t>
      </w:r>
      <w:r w:rsidRPr="00CE58DB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«Остановка</w:t>
      </w:r>
      <w:r w:rsidRPr="00CE58D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автобуса»,</w:t>
      </w:r>
      <w:r w:rsidRPr="00CE58DB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«Пешеходный</w:t>
      </w:r>
      <w:r w:rsidRPr="00CE58D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переход»,</w:t>
      </w:r>
    </w:p>
    <w:p w14:paraId="63F9FFEC" w14:textId="77777777" w:rsidR="00B35005" w:rsidRPr="00CE58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8DB">
        <w:rPr>
          <w:rFonts w:ascii="Times New Roman" w:eastAsia="Times New Roman" w:hAnsi="Times New Roman" w:cs="Times New Roman"/>
          <w:w w:val="105"/>
          <w:sz w:val="24"/>
          <w:szCs w:val="24"/>
        </w:rPr>
        <w:t>«Велосипедная</w:t>
      </w:r>
      <w:r w:rsidRPr="00CE58DB"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05"/>
          <w:sz w:val="24"/>
          <w:szCs w:val="24"/>
        </w:rPr>
        <w:t>дорожка».</w:t>
      </w:r>
    </w:p>
    <w:p w14:paraId="08DBDFE6" w14:textId="77777777" w:rsidR="00B35005" w:rsidRPr="00CE58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8DB">
        <w:rPr>
          <w:rFonts w:ascii="Times New Roman" w:eastAsia="Times New Roman" w:hAnsi="Times New Roman" w:cs="Times New Roman"/>
          <w:w w:val="105"/>
          <w:sz w:val="24"/>
          <w:szCs w:val="24"/>
        </w:rPr>
        <w:t>Закреплять</w:t>
      </w:r>
      <w:r w:rsidRPr="00CE58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05"/>
          <w:sz w:val="24"/>
          <w:szCs w:val="24"/>
        </w:rPr>
        <w:t>основы</w:t>
      </w:r>
      <w:r w:rsidRPr="00CE58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безопасности</w:t>
      </w:r>
      <w:r w:rsidRPr="00CE58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05"/>
          <w:sz w:val="24"/>
          <w:szCs w:val="24"/>
        </w:rPr>
        <w:t>собственной</w:t>
      </w:r>
      <w:r w:rsidRPr="00CE58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жизнедеятель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ности.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правилами  безопасного  поведе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CE58DB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CE58D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CE58D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игр</w:t>
      </w:r>
      <w:r w:rsidRPr="00CE58DB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CE58D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разное</w:t>
      </w:r>
      <w:r w:rsidRPr="00CE58D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CE58D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года</w:t>
      </w:r>
      <w:r w:rsidRPr="00CE58DB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купание</w:t>
      </w:r>
      <w:r w:rsidRPr="00CE58DB">
        <w:rPr>
          <w:rFonts w:ascii="Times New Roman" w:eastAsia="Times New Roman" w:hAnsi="Times New Roman" w:cs="Times New Roman"/>
          <w:i/>
          <w:spacing w:val="2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CE58DB">
        <w:rPr>
          <w:rFonts w:ascii="Times New Roman" w:eastAsia="Times New Roman" w:hAnsi="Times New Roman" w:cs="Times New Roman"/>
          <w:i/>
          <w:spacing w:val="2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водоемах,</w:t>
      </w:r>
      <w:r w:rsidRPr="00CE58DB">
        <w:rPr>
          <w:rFonts w:ascii="Times New Roman" w:eastAsia="Times New Roman" w:hAnsi="Times New Roman" w:cs="Times New Roman"/>
          <w:i/>
          <w:spacing w:val="1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катание</w:t>
      </w:r>
      <w:r w:rsidRPr="00CE58DB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</w:t>
      </w:r>
      <w:r w:rsidRPr="00CE58DB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велосипеде, на  санках, коньках, лыжах 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и др.). Расширять знания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об источниках опасности в быту (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электроприборы, газовая плита,</w:t>
      </w:r>
      <w:r w:rsidRPr="00CE58DB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утюг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и др.). Закреплять навыки безопасного пользования бытовыми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предметами.</w:t>
      </w:r>
    </w:p>
    <w:p w14:paraId="762921E4" w14:textId="77777777" w:rsidR="00B35005" w:rsidRPr="00CE58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Уточнять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знания  детей  о  работе  пожарных, о  причинах  пожаров,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элементарных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правилах  повед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ения  во  время  пожара.  Знако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мить с работой службы спасения — МЧС. Закреплять знания о том,</w:t>
      </w:r>
      <w:r w:rsidRPr="00CE58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CE58DB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CE58DB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случае</w:t>
      </w:r>
      <w:r w:rsidRPr="00CE58DB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CE58DB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взрослые</w:t>
      </w:r>
      <w:r w:rsidRPr="00CE58DB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звонят</w:t>
      </w:r>
      <w:r w:rsidRPr="00CE58D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CE58DB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телефонам</w:t>
      </w:r>
      <w:r w:rsidRPr="00CE58DB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«101»,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sz w:val="24"/>
          <w:szCs w:val="24"/>
        </w:rPr>
        <w:t>«102»,</w:t>
      </w:r>
      <w:r w:rsidRPr="00CE58DB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sz w:val="24"/>
          <w:szCs w:val="24"/>
        </w:rPr>
        <w:t>«103».</w:t>
      </w:r>
    </w:p>
    <w:p w14:paraId="23060F88" w14:textId="77777777" w:rsidR="00B35005" w:rsidRPr="00CE58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CE58D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CE58D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названиями</w:t>
      </w:r>
      <w:r w:rsidRPr="00CE58DB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ближайших</w:t>
      </w:r>
      <w:r w:rsidRPr="00CE58D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CE58D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детскому</w:t>
      </w:r>
      <w:r w:rsidRPr="00CE58DB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саду</w:t>
      </w:r>
      <w:r w:rsidRPr="00CE58D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улиц</w:t>
      </w:r>
      <w:r w:rsidRPr="00CE58DB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E58DB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улиц,</w:t>
      </w:r>
      <w:r w:rsidRPr="00CE58DB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на которых живут дети. Закреплять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умение называть свое имя, фами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лию, отчество, возраст, месяц рождения, имена и отчества родителей,</w:t>
      </w:r>
      <w:r w:rsidRPr="00CE58DB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домашний</w:t>
      </w:r>
      <w:r w:rsidRPr="00CE58D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адрес,</w:t>
      </w:r>
      <w:r w:rsidRPr="00CE58DB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телефон.</w:t>
      </w:r>
    </w:p>
    <w:p w14:paraId="3A8E96DE" w14:textId="77777777" w:rsidR="00B35005" w:rsidRPr="00CE58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CE58DB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CE58D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обращаться</w:t>
      </w:r>
      <w:r w:rsidRPr="00CE58D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CE58D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помощью</w:t>
      </w:r>
      <w:r w:rsidRPr="00CE58DB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CE58D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CE58DB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взрослым.</w:t>
      </w:r>
    </w:p>
    <w:p w14:paraId="0B3EA0E9" w14:textId="77777777" w:rsidR="00B35005" w:rsidRDefault="00B35005" w:rsidP="00B3500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CAFD173" w14:textId="77777777" w:rsidR="00B35005" w:rsidRDefault="00B35005" w:rsidP="00B350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353A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14:paraId="00031B92" w14:textId="77777777" w:rsidR="00B35005" w:rsidRPr="005353A0" w:rsidRDefault="00B35005" w:rsidP="00B350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«С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оц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иально-коммуникативное развитие» </w:t>
      </w:r>
      <w:r w:rsidRPr="005353A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подготовительной к школе группе</w:t>
      </w:r>
    </w:p>
    <w:p w14:paraId="12456E02" w14:textId="77777777" w:rsidR="00B35005" w:rsidRPr="005353A0" w:rsidRDefault="00B35005" w:rsidP="00B350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353A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6-7 лет)</w:t>
      </w:r>
    </w:p>
    <w:p w14:paraId="0C99FE86" w14:textId="77777777" w:rsidR="00B35005" w:rsidRPr="005353A0" w:rsidRDefault="00B35005" w:rsidP="00B35005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5353A0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представлений.</w:t>
      </w:r>
    </w:p>
    <w:p w14:paraId="0AC61A09" w14:textId="77777777" w:rsidR="00B35005" w:rsidRPr="005353A0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006EA4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Образ</w:t>
      </w:r>
      <w:r w:rsidRPr="00006EA4">
        <w:rPr>
          <w:rFonts w:ascii="Times New Roman" w:eastAsia="Times New Roman" w:hAnsi="Times New Roman" w:cs="Times New Roman"/>
          <w:b/>
          <w:spacing w:val="34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Я.</w:t>
      </w:r>
      <w:r w:rsidRPr="00006EA4">
        <w:rPr>
          <w:rFonts w:ascii="Times New Roman" w:eastAsia="Times New Roman" w:hAnsi="Times New Roman" w:cs="Times New Roman"/>
          <w:b/>
          <w:spacing w:val="26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5353A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представление</w:t>
      </w:r>
      <w:r w:rsidRPr="005353A0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5353A0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временной</w:t>
      </w:r>
      <w:r w:rsidRPr="005353A0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перспективе</w:t>
      </w:r>
      <w:r w:rsidRPr="005353A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личности,</w:t>
      </w:r>
      <w:r w:rsidRPr="005353A0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5353A0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изменении</w:t>
      </w:r>
      <w:r w:rsidRPr="005353A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позиции</w:t>
      </w:r>
      <w:r w:rsidRPr="005353A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5353A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5353A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возрастом</w:t>
      </w:r>
      <w:r w:rsidRPr="005353A0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(ребенок</w:t>
      </w:r>
      <w:r w:rsidRPr="005353A0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посещает</w:t>
      </w:r>
      <w:r w:rsidRPr="005353A0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дет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ский сад, школьник учится, взрослый работает,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пожилой человек пе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редает свой опыт другим поколени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ям). Углублять представления ре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бенка</w:t>
      </w:r>
      <w:r w:rsidRPr="005353A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5353A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себе</w:t>
      </w:r>
      <w:r w:rsidRPr="005353A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353A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прошлом,</w:t>
      </w:r>
      <w:r w:rsidRPr="005353A0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настоящем</w:t>
      </w:r>
      <w:r w:rsidRPr="005353A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353A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будущем</w:t>
      </w:r>
    </w:p>
    <w:p w14:paraId="6CE181B4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Углублять представления детей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 дальнейшем обучении, формиро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вать элементарные знания о специ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фике школы, колледжа, вуза; вос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питывать нацеленность на дальнейшее обучение, формировать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понимание того, что хорошее обр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азование необходимо любому чело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веку.</w:t>
      </w:r>
      <w:r w:rsidRPr="003201FE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Приучать</w:t>
      </w:r>
      <w:r w:rsidRPr="003201F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3201FE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-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будущих</w:t>
      </w:r>
      <w:r w:rsidRPr="003201FE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школьников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проявлять</w:t>
      </w:r>
      <w:r w:rsidRPr="003201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ву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получении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новых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знаний.</w:t>
      </w:r>
    </w:p>
    <w:p w14:paraId="2239C1F4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sz w:val="24"/>
          <w:szCs w:val="24"/>
        </w:rPr>
        <w:t>Воспитывать осознанное отношение к своему будущему (к своему</w:t>
      </w:r>
      <w:r w:rsidRPr="003201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образованию, к своему здоровью, к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своей деятельности, к своим до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стижениям),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3201F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быть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полезным</w:t>
      </w:r>
      <w:r w:rsidRPr="003201F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обществу.</w:t>
      </w:r>
    </w:p>
    <w:p w14:paraId="1CD26A8F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понимание того, что  все  зависит от самого  человека —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его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lastRenderedPageBreak/>
        <w:t>трудолюбия,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настойчивости,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веры  в  себя.  </w:t>
      </w:r>
      <w:r w:rsidRPr="00006EA4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 воспиты</w:t>
      </w:r>
      <w:r w:rsidRPr="003201FE">
        <w:rPr>
          <w:rFonts w:ascii="Times New Roman" w:eastAsia="Times New Roman" w:hAnsi="Times New Roman" w:cs="Times New Roman"/>
          <w:sz w:val="24"/>
          <w:szCs w:val="24"/>
        </w:rPr>
        <w:t>вать самоуважение,</w:t>
      </w:r>
      <w:r w:rsidRPr="003201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3201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3201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z w:val="24"/>
          <w:szCs w:val="24"/>
        </w:rPr>
        <w:t>достоинства,</w:t>
      </w:r>
      <w:r w:rsidRPr="003201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sz w:val="24"/>
          <w:szCs w:val="24"/>
        </w:rPr>
        <w:t>уверен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ность</w:t>
      </w:r>
      <w:r w:rsidRPr="003201FE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3201FE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своих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силах</w:t>
      </w:r>
      <w:r w:rsidRPr="003201FE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3201FE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возможностях.</w:t>
      </w:r>
    </w:p>
    <w:p w14:paraId="4F4EBD46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Воспитывать инициативность и творческий подход, 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создавать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для поддержания детской инициативы ПДР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пространство детской</w:t>
      </w:r>
      <w:r w:rsidRPr="003201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реализации (возможность для каждого ребенка проявить инициативу,</w:t>
      </w:r>
      <w:r w:rsidRPr="003201F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сформулировать и реализовать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свою </w:t>
      </w:r>
      <w:r w:rsidRPr="00006EA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идею, предъявить результат сооб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ществу</w:t>
      </w:r>
      <w:r w:rsidRPr="003201F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3201F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увидеть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(осознать)</w:t>
      </w:r>
      <w:r w:rsidRPr="003201F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полезность</w:t>
      </w:r>
      <w:r w:rsidRPr="003201FE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своего</w:t>
      </w:r>
      <w:r w:rsidRPr="003201FE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труда</w:t>
      </w:r>
      <w:r w:rsidRPr="003201FE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для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окружающих).</w:t>
      </w:r>
    </w:p>
    <w:p w14:paraId="1AC011A8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Закреплять традиционные </w:t>
      </w:r>
      <w:r w:rsidRPr="003201FE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гендерные представления, продолжать</w:t>
      </w:r>
      <w:r w:rsidRPr="003201FE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развивать</w:t>
      </w:r>
      <w:r w:rsidRPr="003201FE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мальчиках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девочках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качества,</w:t>
      </w:r>
      <w:r w:rsidRPr="003201FE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свойственные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их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полу.</w:t>
      </w:r>
    </w:p>
    <w:p w14:paraId="55720ABC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Нравственное</w:t>
      </w:r>
      <w:r w:rsidRPr="003201FE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воспитание. </w:t>
      </w:r>
      <w:r w:rsidRPr="003201FE">
        <w:rPr>
          <w:rFonts w:ascii="Times New Roman" w:eastAsia="Times New Roman" w:hAnsi="Times New Roman" w:cs="Times New Roman"/>
          <w:b/>
          <w:color w:val="5C70B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 уважительное  отношение</w:t>
      </w:r>
      <w:r w:rsidRPr="003201F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к окружающим, заботливое отношение к малышам, пожилым людям;</w:t>
      </w:r>
      <w:r w:rsidRPr="003201F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учить помогать им. Воспитывать 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тремление в своих поступках сле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довать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положительному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примеру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(быть</w:t>
      </w:r>
      <w:r w:rsidRPr="003201F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хорошим).</w:t>
      </w:r>
    </w:p>
    <w:p w14:paraId="1312AAB0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Создавать</w:t>
      </w:r>
      <w:r w:rsidRPr="003201F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условия</w:t>
      </w:r>
      <w:r w:rsidRPr="003201F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для</w:t>
      </w:r>
      <w:r w:rsidRPr="003201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развития</w:t>
      </w:r>
      <w:r w:rsidRPr="003201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социального</w:t>
      </w:r>
      <w:r w:rsidRPr="003201F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3201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эмоционального</w:t>
      </w:r>
      <w:r w:rsidRPr="003201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интел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лекта детей, развивать стремление и умение справедливо оценивать</w:t>
      </w:r>
      <w:r w:rsidRPr="003201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свои</w:t>
      </w:r>
      <w:r w:rsidRPr="003201F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поступки</w:t>
      </w:r>
      <w:r w:rsidRPr="003201F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3201F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поступки</w:t>
      </w:r>
      <w:r w:rsidRPr="003201F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сверстников.</w:t>
      </w:r>
      <w:r w:rsidRPr="003201FE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Поощрять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проявление</w:t>
      </w:r>
      <w:r w:rsidRPr="003201FE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таких</w:t>
      </w:r>
      <w:r w:rsidRPr="003201F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ка</w:t>
      </w:r>
      <w:r w:rsidRPr="003201F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честв,</w:t>
      </w:r>
      <w:r w:rsidRPr="003201FE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как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>с</w:t>
      </w:r>
      <w:r w:rsidRPr="003201F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очувствие,</w:t>
      </w:r>
      <w:r w:rsidRPr="003201FE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отзывчивость,</w:t>
      </w:r>
      <w:r w:rsidRPr="003201FE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справедливость,</w:t>
      </w:r>
      <w:r w:rsidRPr="003201FE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скромность.</w:t>
      </w:r>
    </w:p>
    <w:p w14:paraId="4E2AD3FD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воспитывать уваже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ние к традиционным семейным цен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ностям;</w:t>
      </w:r>
      <w:r w:rsidRPr="003201FE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уважительное</w:t>
      </w:r>
      <w:r w:rsidRPr="003201FE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3201FE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201FE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3201FE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принадлежности</w:t>
      </w:r>
      <w:r w:rsidRPr="003201FE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201FE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сво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ей  семье, любовь и  уважение  к  родителям. Учить проявлять заботу</w:t>
      </w:r>
      <w:r w:rsidRPr="003201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3201F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близких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людях,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благодарностью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принимать</w:t>
      </w:r>
      <w:r w:rsidRPr="003201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заботу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3201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себе.</w:t>
      </w:r>
    </w:p>
    <w:p w14:paraId="5C1377A3" w14:textId="77777777" w:rsidR="00B35005" w:rsidRPr="003201FE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3201F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</w:t>
      </w:r>
      <w:r w:rsidRPr="003201F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истории</w:t>
      </w:r>
      <w:r w:rsidRPr="003201F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семьи</w:t>
      </w:r>
      <w:r w:rsidRPr="003201F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3201F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контексте</w:t>
      </w:r>
      <w:r w:rsidRPr="003201F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истории</w:t>
      </w:r>
      <w:r w:rsidRPr="003201F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10"/>
          <w:sz w:val="24"/>
          <w:szCs w:val="24"/>
        </w:rPr>
        <w:t>родной страны (роль каждого поколения в разные периоды истории</w:t>
      </w:r>
      <w:r w:rsidRPr="003201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страны).</w:t>
      </w:r>
      <w:r w:rsidRPr="003201FE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Рассказывать</w:t>
      </w:r>
      <w:r w:rsidRPr="003201FE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детям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воинских</w:t>
      </w:r>
      <w:r w:rsidRPr="003201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наградах</w:t>
      </w:r>
      <w:r w:rsidRPr="003201FE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дедушек,</w:t>
      </w:r>
      <w:r w:rsidRPr="003201FE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бабушек,</w:t>
      </w:r>
      <w:r w:rsidRPr="003201FE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ро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дителей,</w:t>
      </w:r>
      <w:r w:rsidRPr="003201FE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развивать</w:t>
      </w:r>
      <w:r w:rsidRPr="003201FE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интерес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профессиям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родителей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месту</w:t>
      </w:r>
      <w:r w:rsidRPr="003201F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3201FE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работы.</w:t>
      </w:r>
    </w:p>
    <w:p w14:paraId="71E1832D" w14:textId="77777777" w:rsidR="00B35005" w:rsidRPr="00006EA4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01FE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Патриотическое  воспитание.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 интерес и любовь</w:t>
      </w:r>
      <w:r w:rsidRPr="003201F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3201FE"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родному</w:t>
      </w:r>
      <w:r w:rsidRPr="003201FE"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краю,</w:t>
      </w:r>
      <w:r w:rsidRPr="003201FE"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</w:t>
      </w:r>
      <w:r w:rsidRPr="003201FE">
        <w:rPr>
          <w:rFonts w:ascii="Times New Roman" w:eastAsia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представления</w:t>
      </w:r>
      <w:r w:rsidRPr="003201FE">
        <w:rPr>
          <w:rFonts w:ascii="Times New Roman" w:eastAsia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3201FE">
        <w:rPr>
          <w:rFonts w:ascii="Times New Roman" w:eastAsia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малой</w:t>
      </w:r>
      <w:r w:rsidRPr="003201FE">
        <w:rPr>
          <w:rFonts w:ascii="Times New Roman" w:eastAsia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родине.</w:t>
      </w:r>
      <w:r w:rsidRPr="003201FE"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01FE">
        <w:rPr>
          <w:rFonts w:ascii="Times New Roman" w:eastAsia="Times New Roman" w:hAnsi="Times New Roman" w:cs="Times New Roman"/>
          <w:w w:val="105"/>
          <w:sz w:val="24"/>
          <w:szCs w:val="24"/>
        </w:rPr>
        <w:t>Про-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должать</w:t>
      </w:r>
      <w:r w:rsidRPr="00006EA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006EA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006EA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>д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остопримеч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ательностями  региона,  в  кото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ром живут дети. Продолжать знакомить с профессиями, связанными</w:t>
      </w:r>
      <w:r w:rsidRPr="00006EA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006EA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спецификой</w:t>
      </w:r>
      <w:r w:rsidRPr="00006EA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родного</w:t>
      </w:r>
      <w:r w:rsidRPr="00006EA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города</w:t>
      </w:r>
      <w:r w:rsidRPr="00006EA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006EA4">
        <w:rPr>
          <w:rFonts w:ascii="Times New Roman" w:eastAsia="Times New Roman" w:hAnsi="Times New Roman" w:cs="Times New Roman"/>
          <w:w w:val="110"/>
          <w:sz w:val="24"/>
          <w:szCs w:val="24"/>
        </w:rPr>
        <w:t>(поселка).</w:t>
      </w:r>
    </w:p>
    <w:p w14:paraId="737242D1" w14:textId="77777777" w:rsidR="00B35005" w:rsidRPr="0075596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Нa</w:t>
      </w:r>
      <w:proofErr w:type="spellEnd"/>
      <w:r w:rsidRPr="0075596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основе</w:t>
      </w:r>
      <w:r w:rsidRPr="0075596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расширения</w:t>
      </w:r>
      <w:r w:rsidRPr="0075596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знаний</w:t>
      </w:r>
      <w:r w:rsidRPr="0075596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75596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окружающем</w:t>
      </w:r>
      <w:r w:rsidRPr="0075596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75596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патрио</w:t>
      </w:r>
      <w:r w:rsidRPr="00755961">
        <w:rPr>
          <w:rFonts w:ascii="Times New Roman" w:eastAsia="Times New Roman" w:hAnsi="Times New Roman" w:cs="Times New Roman"/>
          <w:sz w:val="24"/>
          <w:szCs w:val="24"/>
        </w:rPr>
        <w:t xml:space="preserve">тические и интернациональные чувства, любовь к Родине. </w:t>
      </w:r>
      <w:r>
        <w:rPr>
          <w:rFonts w:ascii="Times New Roman" w:eastAsia="Times New Roman" w:hAnsi="Times New Roman" w:cs="Times New Roman"/>
          <w:sz w:val="24"/>
          <w:szCs w:val="24"/>
        </w:rPr>
        <w:t>Углу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блять</w:t>
      </w:r>
      <w:r w:rsidRPr="00755961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5596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уточнять</w:t>
      </w:r>
      <w:r w:rsidRPr="00755961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75596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75596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нашей</w:t>
      </w:r>
      <w:r w:rsidRPr="0075596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Родине</w:t>
      </w:r>
      <w:r w:rsidRPr="00755961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—</w:t>
      </w:r>
      <w:r w:rsidRPr="00755961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России.</w:t>
      </w:r>
      <w:r w:rsidRPr="00755961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755961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 о том, что в нашей стране мирно живут люди разных</w:t>
      </w:r>
      <w:r w:rsidRPr="0075596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национальностей, воспитывать ув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ажение к людям разных националь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ностей,</w:t>
      </w:r>
      <w:r w:rsidRPr="0075596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75596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75596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75596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культуре</w:t>
      </w:r>
      <w:r w:rsidRPr="0075596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5596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обычаям.</w:t>
      </w:r>
    </w:p>
    <w:p w14:paraId="017A344E" w14:textId="77777777" w:rsidR="00B35005" w:rsidRPr="0075596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государственными символами, закреплять</w:t>
      </w:r>
      <w:r w:rsidRPr="0075596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знания о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флаге, гербе и гимне России (гимн исполняется во время</w:t>
      </w:r>
      <w:r w:rsidRPr="0075596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праздника или другого торжественного события; когда звучит гимн,</w:t>
      </w:r>
      <w:r w:rsidRPr="0075596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75596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встают,</w:t>
      </w:r>
      <w:r w:rsidRPr="0075596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а</w:t>
      </w:r>
      <w:r w:rsidRPr="0075596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мужчины</w:t>
      </w:r>
      <w:r w:rsidRPr="0075596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5596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мальчики</w:t>
      </w:r>
      <w:r w:rsidRPr="0075596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снимают</w:t>
      </w:r>
      <w:r w:rsidRPr="0075596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головные</w:t>
      </w:r>
      <w:r w:rsidRPr="0075596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уборы).</w:t>
      </w:r>
      <w:r w:rsidRPr="0075596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Расши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рять знания о государственных п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раздниках. Расширять представле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ния</w:t>
      </w:r>
      <w:r w:rsidRPr="00755961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755961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Москве</w:t>
      </w:r>
      <w:r w:rsidRPr="00755961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—</w:t>
      </w:r>
      <w:r w:rsidRPr="00755961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главном</w:t>
      </w:r>
      <w:r w:rsidRPr="00755961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городе,</w:t>
      </w:r>
      <w:r w:rsidRPr="00755961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столице</w:t>
      </w:r>
      <w:r w:rsidRPr="00755961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России.</w:t>
      </w:r>
    </w:p>
    <w:p w14:paraId="483548DC" w14:textId="77777777" w:rsidR="00B35005" w:rsidRPr="0075596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Рассказать, что Россия — самая бо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льшая страна мира, показать Рос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сию</w:t>
      </w:r>
      <w:r w:rsidRPr="0075596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5596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Москву</w:t>
      </w:r>
      <w:r w:rsidRPr="0075596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75596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карте.</w:t>
      </w:r>
    </w:p>
    <w:p w14:paraId="3F39066D" w14:textId="77777777" w:rsidR="00B35005" w:rsidRPr="0075596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интерес детей к событиям, происходящим в стране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вос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питывать</w:t>
      </w:r>
      <w:r w:rsidRPr="0075596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чувство  гордости  за  ее  достижения.  Рассказывать  детям</w:t>
      </w:r>
      <w:r w:rsidRPr="00755961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755961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Ю.А.</w:t>
      </w:r>
      <w:r w:rsidRPr="00755961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Гагарине</w:t>
      </w:r>
      <w:r w:rsidRPr="00755961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755961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других</w:t>
      </w:r>
      <w:r w:rsidRPr="00755961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героях</w:t>
      </w:r>
      <w:r w:rsidRPr="00755961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05"/>
          <w:sz w:val="24"/>
          <w:szCs w:val="24"/>
        </w:rPr>
        <w:t>космоса.</w:t>
      </w:r>
    </w:p>
    <w:p w14:paraId="09B85520" w14:textId="6BE4F7B5" w:rsidR="00B35005" w:rsidRPr="0075596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Углублять знания о Российской армии. Воспитывать уважение к защитникам Отечества, к памяти павших бойцов (возлагать с детьми</w:t>
      </w:r>
      <w:r w:rsidRPr="0075596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цветы</w:t>
      </w:r>
      <w:r w:rsidRPr="0075596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75596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обелискам,</w:t>
      </w:r>
      <w:r w:rsidRPr="0075596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памятникам</w:t>
      </w:r>
      <w:r w:rsidRPr="0075596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5596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755961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14:paraId="7FA651B6" w14:textId="77777777" w:rsidR="00B35005" w:rsidRPr="005353A0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353A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коммуникативных способностей</w:t>
      </w:r>
    </w:p>
    <w:p w14:paraId="2A99AFF3" w14:textId="7432A0C5" w:rsidR="00B35005" w:rsidRPr="003158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EA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Р</w:t>
      </w:r>
      <w:r w:rsidRPr="0031587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азвитие общения, готовности к сотрудничеству. </w:t>
      </w:r>
      <w:r w:rsidRPr="0031587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умение</w:t>
      </w:r>
      <w:r w:rsidRPr="0031587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 объединяться для совместных занятий (игры, труда,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проектов и пр.) способность совместно заниматься выбранным делом, договариваться, планировать,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обсуждать и реализовывать пла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ны,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детях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организаторские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способности,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инициативу.</w:t>
      </w:r>
    </w:p>
    <w:p w14:paraId="64FFC86E" w14:textId="77777777" w:rsidR="00B35005" w:rsidRPr="00315873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отношения, основа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нные на сотрудничестве и взаимо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помощи.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доброжелательность,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готовность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выручить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сверстника; умение считаться с интересами и мнением товарищей,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слушать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собеседника,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перебивать,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спокойно</w:t>
      </w:r>
      <w:r w:rsidRPr="0031587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отстаивать</w:t>
      </w:r>
      <w:r w:rsidRPr="0031587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31587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мнение,</w:t>
      </w:r>
      <w:r w:rsidRPr="0031587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справедливо</w:t>
      </w:r>
      <w:r w:rsidRPr="0031587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решать</w:t>
      </w:r>
      <w:r w:rsidRPr="0031587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15873">
        <w:rPr>
          <w:rFonts w:ascii="Times New Roman" w:eastAsia="Times New Roman" w:hAnsi="Times New Roman" w:cs="Times New Roman"/>
          <w:w w:val="110"/>
          <w:sz w:val="24"/>
          <w:szCs w:val="24"/>
        </w:rPr>
        <w:t>споры.</w:t>
      </w:r>
    </w:p>
    <w:p w14:paraId="43B904EB" w14:textId="43CD38AA" w:rsidR="00B35005" w:rsidRPr="00115E2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E29">
        <w:rPr>
          <w:rFonts w:ascii="Times New Roman" w:eastAsia="Times New Roman" w:hAnsi="Times New Roman" w:cs="Times New Roman"/>
          <w:b/>
          <w:sz w:val="24"/>
          <w:szCs w:val="24"/>
        </w:rPr>
        <w:t>Формирование</w:t>
      </w:r>
      <w:r w:rsidRPr="00115E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b/>
          <w:sz w:val="24"/>
          <w:szCs w:val="24"/>
        </w:rPr>
        <w:t>детско-взрослого</w:t>
      </w:r>
      <w:r w:rsidRPr="00115E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b/>
          <w:sz w:val="24"/>
          <w:szCs w:val="24"/>
        </w:rPr>
        <w:t>сообщества.</w:t>
      </w:r>
      <w:r w:rsidRPr="00115E29">
        <w:rPr>
          <w:rFonts w:ascii="Times New Roman" w:eastAsia="Times New Roman" w:hAnsi="Times New Roman" w:cs="Times New Roman"/>
          <w:b/>
          <w:color w:val="5C70B0"/>
          <w:spacing w:val="1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115E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рованию уважительного отношения и чувства принадлежности к сообществу детей и взрослых в детском саду, воспитывать дружеские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взаимоотношения</w:t>
      </w:r>
      <w:r w:rsidRPr="00115E2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между</w:t>
      </w:r>
      <w:r w:rsidRPr="00115E29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детьми.</w:t>
      </w:r>
    </w:p>
    <w:p w14:paraId="2BFE86DC" w14:textId="77777777" w:rsidR="00B35005" w:rsidRPr="005353A0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у детей интерес к </w:t>
      </w:r>
      <w:proofErr w:type="spellStart"/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егрупповым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</w:rPr>
        <w:t>общесадовским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</w:rPr>
        <w:t>) собы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тиям и проблемам, формировать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потребность к совместному обсуж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дению и самостоятельному реше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нию основных вопросов (на утрен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нем</w:t>
      </w:r>
      <w:r w:rsidRPr="005353A0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353A0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вечернем</w:t>
      </w:r>
      <w:r w:rsidRPr="005353A0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круге</w:t>
      </w:r>
      <w:r w:rsidRPr="005353A0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353A0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  <w:r w:rsidRPr="005353A0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Pr="005353A0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совместные</w:t>
      </w:r>
      <w:r w:rsidRPr="005353A0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</w:t>
      </w:r>
      <w:r w:rsidRPr="005353A0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 проектной (творческие, исследов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ательские и нормотворческие про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екты),</w:t>
      </w:r>
      <w:r w:rsidRPr="005353A0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продуктивной</w:t>
      </w:r>
      <w:r w:rsidRPr="005353A0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(коллективные</w:t>
      </w:r>
      <w:r w:rsidRPr="005353A0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работы),</w:t>
      </w:r>
      <w:r w:rsidRPr="005353A0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событийной, игровой</w:t>
      </w:r>
      <w:r w:rsidRPr="005353A0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353A0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5353A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5353A0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деятельности;</w:t>
      </w:r>
      <w:r w:rsidRPr="005353A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353A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организации</w:t>
      </w:r>
      <w:r w:rsidRPr="005353A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мероприятий.</w:t>
      </w:r>
    </w:p>
    <w:p w14:paraId="5E887771" w14:textId="77777777" w:rsidR="00B35005" w:rsidRPr="00115E29" w:rsidRDefault="00B35005" w:rsidP="00B35005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созданию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развивающей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среды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учреждения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(мини-музеев, выставок, библиотеки, конструкторских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мастерских и др.), к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оформлению и обустройству группы. Обращать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 детей на эстетику ок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ружающего пространства (оформле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ние помещений, участка детского 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ада, парка, сквера). Учить выде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лять радующие глаз компоненты окружающей среды (окраска стен,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мебель, оформление участка и т. п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.). Формировать умение эстетиче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ски оценивать окружающую сре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ду, высказывать оценочные сужде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ния, обосновывать свое мнение.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восприятие простран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ства детского сада как «второго дома» с соответствующими правами</w:t>
      </w:r>
      <w:r w:rsidRPr="00115E2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15E29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115E29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обязанностями.</w:t>
      </w:r>
    </w:p>
    <w:p w14:paraId="345B1BDE" w14:textId="77777777" w:rsidR="00B35005" w:rsidRPr="005353A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0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14:paraId="2648EA1E" w14:textId="77777777" w:rsidR="00B35005" w:rsidRPr="001012A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12A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Освоение общепринятых правил и норм.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организован</w:t>
      </w:r>
      <w:r w:rsidRPr="001012A7">
        <w:rPr>
          <w:rFonts w:ascii="Times New Roman" w:eastAsia="Times New Roman" w:hAnsi="Times New Roman" w:cs="Times New Roman"/>
          <w:w w:val="110"/>
          <w:sz w:val="24"/>
          <w:szCs w:val="24"/>
        </w:rPr>
        <w:t>ность, дисциплинированность; развивать волевые качества: умение</w:t>
      </w:r>
      <w:r w:rsidRPr="001012A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ограничивать свои желания, выполнять установленные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нормы поведе</w:t>
      </w:r>
      <w:r w:rsidRPr="001012A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ния,</w:t>
      </w:r>
      <w:r w:rsidRPr="001012A7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1012A7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том</w:t>
      </w:r>
      <w:r w:rsidRPr="001012A7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числе</w:t>
      </w:r>
      <w:r w:rsidRPr="001012A7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выполнять</w:t>
      </w:r>
      <w:r w:rsidRPr="001012A7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совместно</w:t>
      </w:r>
      <w:r w:rsidRPr="001012A7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установленные</w:t>
      </w:r>
      <w:r w:rsidRPr="001012A7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правила</w:t>
      </w:r>
      <w:r w:rsidRPr="001012A7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012A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группы.</w:t>
      </w:r>
    </w:p>
    <w:p w14:paraId="564A4BE7" w14:textId="77777777" w:rsidR="00B35005" w:rsidRPr="005353A0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формировать основы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культуры  поведения  и  вежливо-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го</w:t>
      </w:r>
      <w:r w:rsidRPr="005353A0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общения;</w:t>
      </w:r>
      <w:r w:rsidRPr="005353A0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5353A0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привычку</w:t>
      </w:r>
      <w:r w:rsidRPr="005353A0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без</w:t>
      </w:r>
      <w:r w:rsidRPr="005353A0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напоминаний</w:t>
      </w:r>
      <w:r w:rsidRPr="005353A0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5353A0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общении со сверстниками и взрослыми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формулы словесной вежли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вости</w:t>
      </w:r>
      <w:r w:rsidRPr="005353A0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(приветствие,</w:t>
      </w:r>
      <w:r w:rsidRPr="005353A0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прощание,</w:t>
      </w:r>
      <w:r w:rsidRPr="005353A0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просьбы,</w:t>
      </w:r>
      <w:r w:rsidRPr="005353A0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извинения).</w:t>
      </w:r>
    </w:p>
    <w:p w14:paraId="7B4EAFEF" w14:textId="77777777" w:rsidR="00B35005" w:rsidRPr="003535F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5F5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Развитие целенаправленности, саморегуляции.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органи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зованность; развивать волевые каче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ства, самостоятельность, целена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правленность и саморегуляцию своих действий, воспитывать умение</w:t>
      </w:r>
      <w:r w:rsidRPr="003535F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доводить</w:t>
      </w:r>
      <w:r w:rsidRPr="003535F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начатое</w:t>
      </w:r>
      <w:r w:rsidRPr="003535F5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дело</w:t>
      </w:r>
      <w:r w:rsidRPr="003535F5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до</w:t>
      </w:r>
      <w:r w:rsidRPr="003535F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конца.</w:t>
      </w:r>
    </w:p>
    <w:p w14:paraId="14C06DEC" w14:textId="77777777" w:rsidR="00B35005" w:rsidRPr="003535F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3535F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  детей  об  их  обязанностях, прежде  всего</w:t>
      </w:r>
      <w:r w:rsidRPr="003535F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535F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связи</w:t>
      </w:r>
      <w:r w:rsidRPr="003535F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535F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подготовкой</w:t>
      </w:r>
      <w:r w:rsidRPr="003535F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535F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535F5">
        <w:rPr>
          <w:rFonts w:ascii="Times New Roman" w:eastAsia="Times New Roman" w:hAnsi="Times New Roman" w:cs="Times New Roman"/>
          <w:w w:val="110"/>
          <w:sz w:val="24"/>
          <w:szCs w:val="24"/>
        </w:rPr>
        <w:t>школе.</w:t>
      </w:r>
    </w:p>
    <w:p w14:paraId="3545A138" w14:textId="77777777" w:rsidR="00B35005" w:rsidRPr="005353A0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353A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14:paraId="4B46BACF" w14:textId="77777777" w:rsidR="00B35005" w:rsidRPr="005353A0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6EA4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 xml:space="preserve">Развитие игровой деятельности. </w:t>
      </w:r>
      <w:r w:rsidRPr="005353A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Продолжать развивать у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детей само</w:t>
      </w:r>
      <w:r w:rsidRPr="005353A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стоятельность</w:t>
      </w:r>
      <w:r w:rsidRPr="005353A0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5353A0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организации</w:t>
      </w:r>
      <w:r w:rsidRPr="005353A0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игр,</w:t>
      </w:r>
      <w:r w:rsidRPr="005353A0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выполнении</w:t>
      </w:r>
      <w:r w:rsidRPr="005353A0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игровых</w:t>
      </w:r>
      <w:r w:rsidRPr="005353A0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5353A0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353A0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норм Продолжать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способность 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совместно 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развертывать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игру,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согласовывая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собственный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игровой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замысел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замыслами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сверстников; умение договариват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ься, планировать и обсуждать со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вместные</w:t>
      </w:r>
      <w:r w:rsidRPr="005353A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действия.</w:t>
      </w:r>
    </w:p>
    <w:p w14:paraId="73796C64" w14:textId="77777777" w:rsidR="00B35005" w:rsidRPr="00873F9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воспитывать в игре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инициативу, организаторские спо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собности,</w:t>
      </w:r>
      <w:r w:rsidRPr="00873F92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873F92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творческое</w:t>
      </w:r>
      <w:r w:rsidRPr="00873F9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воображение.</w:t>
      </w:r>
    </w:p>
    <w:p w14:paraId="14402653" w14:textId="77777777" w:rsidR="00B35005" w:rsidRPr="00873F9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брать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себя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различные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соот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ветствии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сюжетом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игры;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атрибуты,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конструкторы,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строительный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материал,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по-своему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обустраивать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собственную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игру,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подбирать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недо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стающие для игры предметы (билеты для игры в театр, деньги для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покупок).</w:t>
      </w:r>
    </w:p>
    <w:p w14:paraId="7C0B0A80" w14:textId="77777777" w:rsidR="00B35005" w:rsidRPr="00873F9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Способствовать творческому использованию в играх представлений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окружающей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жизни, впечатлений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от произведений литературы,</w:t>
      </w:r>
      <w:r w:rsidRPr="00873F9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73F92">
        <w:rPr>
          <w:rFonts w:ascii="Times New Roman" w:eastAsia="Times New Roman" w:hAnsi="Times New Roman" w:cs="Times New Roman"/>
          <w:w w:val="110"/>
          <w:sz w:val="24"/>
          <w:szCs w:val="24"/>
        </w:rPr>
        <w:t>мультфильмов.</w:t>
      </w:r>
    </w:p>
    <w:p w14:paraId="4E9ED439" w14:textId="77777777" w:rsidR="00B35005" w:rsidRPr="00483C3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3C3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  <w:r w:rsidRPr="00483C3C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навыков</w:t>
      </w:r>
      <w:r w:rsidRPr="00483C3C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самообслуживания.</w:t>
      </w:r>
      <w:r w:rsidRPr="00483C3C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столовыми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приборами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(ножом,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ложкой,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вилкой); самостоятельно следить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за чистотой одежды и обуви, за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мечать и устранять непорядок в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своем внешнем виде, тактично со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общать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товарищу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что-то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поправить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костюме,</w:t>
      </w:r>
      <w:r w:rsidRPr="00483C3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прическе.</w:t>
      </w:r>
    </w:p>
    <w:p w14:paraId="3E407522" w14:textId="77777777" w:rsidR="00B35005" w:rsidRPr="00483C3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Закреплять умение самостоятельно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одеваться и раздеваться, склады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вать в шкаф одежду, ставить на 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есто обувь, сушить при необходи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мости</w:t>
      </w:r>
      <w:r w:rsidRPr="00483C3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мокрые</w:t>
      </w:r>
      <w:r w:rsidRPr="00483C3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вещи,</w:t>
      </w:r>
      <w:r w:rsidRPr="00483C3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ухаживать</w:t>
      </w:r>
      <w:r w:rsidRPr="00483C3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483C3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обувью</w:t>
      </w:r>
      <w:r w:rsidRPr="00483C3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(мыть,</w:t>
      </w:r>
      <w:r w:rsidRPr="00483C3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протирать,</w:t>
      </w:r>
      <w:r w:rsidRPr="00483C3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чистить);</w:t>
      </w:r>
      <w:r w:rsidRPr="00483C3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r w:rsidRPr="00483C3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483C3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483C3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собой</w:t>
      </w:r>
      <w:r w:rsidRPr="00483C3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постель</w:t>
      </w:r>
      <w:r w:rsidRPr="00483C3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483C3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сна.</w:t>
      </w:r>
    </w:p>
    <w:p w14:paraId="49DA7ECE" w14:textId="77777777" w:rsidR="00B35005" w:rsidRPr="00483C3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Учить самостоятельно и своевременно готовить материалы и пособия</w:t>
      </w:r>
      <w:r w:rsidRPr="00483C3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483C3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занятию,</w:t>
      </w:r>
      <w:r w:rsidRPr="00483C3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без</w:t>
      </w:r>
      <w:r w:rsidRPr="00483C3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напоминания</w:t>
      </w:r>
      <w:r w:rsidRPr="00483C3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483C3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483C3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рабочее</w:t>
      </w:r>
      <w:r w:rsidRPr="00483C3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83C3C">
        <w:rPr>
          <w:rFonts w:ascii="Times New Roman" w:eastAsia="Times New Roman" w:hAnsi="Times New Roman" w:cs="Times New Roman"/>
          <w:w w:val="110"/>
          <w:sz w:val="24"/>
          <w:szCs w:val="24"/>
        </w:rPr>
        <w:t>место.</w:t>
      </w:r>
    </w:p>
    <w:p w14:paraId="5E3F7C6D" w14:textId="77777777" w:rsidR="00B35005" w:rsidRPr="00370C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CDB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Приобщение к труду. </w:t>
      </w:r>
      <w:r w:rsidRPr="00370CD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Развивать творческую инициативу, способность</w:t>
      </w:r>
      <w:r w:rsidRPr="00370CDB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реализовывать себя в разных видах труда и творчества. Продолжать</w:t>
      </w:r>
      <w:r w:rsidRPr="00370C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осознанное отношение и интерес к своей деятельности,</w:t>
      </w:r>
      <w:r w:rsidRPr="00370C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умение достигать запланированног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 результата, воспитывать трудо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любие.</w:t>
      </w:r>
    </w:p>
    <w:p w14:paraId="44954866" w14:textId="77777777" w:rsidR="00B35005" w:rsidRPr="00370C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370CDB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70CD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старательно,</w:t>
      </w:r>
      <w:r w:rsidRPr="00370CD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r w:rsidRPr="00370CD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370CD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поручения,</w:t>
      </w:r>
      <w:r w:rsidRPr="00370CD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беречь</w:t>
      </w:r>
      <w:r w:rsidRPr="00370CD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ма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териалы</w:t>
      </w:r>
      <w:r w:rsidRPr="00370C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70CD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предметы,</w:t>
      </w:r>
      <w:r w:rsidRPr="00370CDB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370CDB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370C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70CD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370CD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370C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работы.</w:t>
      </w:r>
    </w:p>
    <w:p w14:paraId="2E0752FD" w14:textId="77777777" w:rsidR="00B35005" w:rsidRPr="00370CD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желание участвовать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 совместной трудовой деятельно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сти наравне со всеми, стремлени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быть полезными окружающим, ра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доваться</w:t>
      </w:r>
      <w:r w:rsidRPr="00370CD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результатам</w:t>
      </w:r>
      <w:r w:rsidRPr="00370CD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коллективного</w:t>
      </w:r>
      <w:r w:rsidRPr="00370CDB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70CDB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</w:p>
    <w:p w14:paraId="6A0776E5" w14:textId="77777777" w:rsidR="00B35005" w:rsidRPr="005353A0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Учить детей поддерживать порядок в группе и на участке детского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сада, добросовестно выполнять обязанности дежурных по столовой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(сервировать</w:t>
      </w:r>
      <w:r w:rsidRPr="005353A0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стол,</w:t>
      </w:r>
      <w:r w:rsidRPr="005353A0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</w:t>
      </w:r>
      <w:r w:rsidRPr="005353A0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5353A0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353A0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5353A0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5353A0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еды),</w:t>
      </w:r>
      <w:r w:rsidRPr="005353A0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форми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ровать  навык  ответственно  относиться  к    обязанности  дежурного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уголке природы (поливать комнатные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растения; фиксировать не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обходимые данные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календаре  природы  и т. д.). Прививать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инте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рес</w:t>
      </w:r>
      <w:r w:rsidRPr="005353A0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353A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труду</w:t>
      </w:r>
      <w:r w:rsidRPr="005353A0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353A0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природе,</w:t>
      </w:r>
      <w:r w:rsidRPr="005353A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Pr="005353A0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353A0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посильному</w:t>
      </w:r>
      <w:r w:rsidRPr="005353A0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5353A0">
        <w:rPr>
          <w:rFonts w:ascii="Times New Roman" w:eastAsia="Times New Roman" w:hAnsi="Times New Roman" w:cs="Times New Roman"/>
          <w:w w:val="110"/>
          <w:sz w:val="24"/>
          <w:szCs w:val="24"/>
        </w:rPr>
        <w:t>участию.</w:t>
      </w:r>
    </w:p>
    <w:p w14:paraId="3B6917DE" w14:textId="77777777" w:rsidR="00B35005" w:rsidRPr="0046517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17B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труде взрослых, о значении их труда для</w:t>
      </w:r>
      <w:r w:rsidRPr="0046517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6517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общества.</w:t>
      </w:r>
      <w:r w:rsidRPr="0046517B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6517B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46517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6517B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</w:t>
      </w:r>
      <w:r w:rsidRPr="0046517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6517B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46517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6517B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46517B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6517B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</w:p>
    <w:p w14:paraId="49C56FF9" w14:textId="2CBB96B3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Формирование</w:t>
      </w:r>
      <w:r w:rsidRPr="00BA3672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основ</w:t>
      </w:r>
      <w:r w:rsidRPr="00BA3672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безопасности.</w:t>
      </w:r>
      <w:r w:rsidRPr="00BA3672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знакомить с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пра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вилами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безопасного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поведения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на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природе,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уточнять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рас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ширять представления о таких явлениях природы, как гроза, гром,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молния, ураган, знакомить с правилами поведения человека в этих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условиях.</w:t>
      </w:r>
    </w:p>
    <w:p w14:paraId="36657282" w14:textId="77777777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навыки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безопасного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поведения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>на</w:t>
      </w:r>
      <w:r w:rsidRPr="00BA367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дорогах. 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 xml:space="preserve">Систематизировать  знания  детей 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 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устройстве   ули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цы,</w:t>
      </w:r>
      <w:r w:rsidRPr="00BA3672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BA3672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дорожном</w:t>
      </w:r>
      <w:r w:rsidRPr="00BA3672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движении.</w:t>
      </w:r>
      <w:r w:rsidRPr="00BA3672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BA3672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BA3672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понятиями</w:t>
      </w:r>
      <w:r w:rsidRPr="00BA3672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«площадь»,</w:t>
      </w:r>
    </w:p>
    <w:p w14:paraId="6CE6B0E7" w14:textId="77777777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«бульвар»,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«проспект».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дорожными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зна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предупреждающими,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запрещающими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информационно-указательными.</w:t>
      </w:r>
      <w:r w:rsidRPr="00BA3672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BA3672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BA3672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BA3672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BA3672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работе</w:t>
      </w:r>
      <w:r w:rsidRPr="00BA3672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ГИБДД.</w:t>
      </w:r>
    </w:p>
    <w:p w14:paraId="691D794A" w14:textId="77777777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 детей к осознанию нео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бходимости соблюдать правила до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рожного</w:t>
      </w:r>
      <w:r w:rsidRPr="00BA3672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движения.</w:t>
      </w:r>
      <w:r w:rsidRPr="00BA3672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BA3672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культуру</w:t>
      </w:r>
      <w:r w:rsidRPr="00BA367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BA367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BA367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улице</w:t>
      </w:r>
      <w:r w:rsidRPr="00BA367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A367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BA367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щественном</w:t>
      </w:r>
      <w:r w:rsidRPr="00BA367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транспорте.</w:t>
      </w:r>
    </w:p>
    <w:p w14:paraId="2AC2F0F6" w14:textId="77777777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приучать к заботе о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безопасности собственной жиз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недеятельности. Подвести дет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ей к пониманию необходимости со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блюдать</w:t>
      </w:r>
      <w:r w:rsidRPr="00BA367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меры предосторожности,</w:t>
      </w:r>
      <w:r w:rsidRPr="00BA3672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BA367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оценивать</w:t>
      </w:r>
      <w:r w:rsidRPr="00BA367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свои возможности</w:t>
      </w:r>
      <w:r w:rsidRPr="00BA3672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преодолению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опасности.</w:t>
      </w:r>
    </w:p>
    <w:p w14:paraId="13A2E87C" w14:textId="77777777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свободную ориентировку в пределах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ближайшей к детско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му  саду  местности. Формировать  умение  находить дорогу  из дома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BA3672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детский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сад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схеме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местности.</w:t>
      </w:r>
    </w:p>
    <w:p w14:paraId="6BBD8BBA" w14:textId="027EA026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 называть свое имя, фамилию, отчество, возраст,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дату рождения, домашний адрес, телефон, имена и отчества родителей,</w:t>
      </w:r>
      <w:r w:rsidRPr="00BA3672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профессии.</w:t>
      </w:r>
    </w:p>
    <w:p w14:paraId="61A63EA0" w14:textId="77777777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знание правил безопасно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го поведения во время игр в раз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ное время года (купание в водоемах, катание на велосипеде, катание</w:t>
      </w:r>
      <w:r w:rsidRPr="00BA367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BA3672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санках,</w:t>
      </w:r>
      <w:r w:rsidRPr="00BA3672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коньках,</w:t>
      </w:r>
      <w:r w:rsidRPr="00BA3672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лыжах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A3672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14:paraId="41BD7B3B" w14:textId="5F12E744" w:rsidR="00B35005" w:rsidRPr="00BA367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BA3672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BA3672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BA3672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BA3672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BA3672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BA3672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ситуациях:</w:t>
      </w:r>
      <w:r w:rsidRPr="00BA3672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«Один</w:t>
      </w:r>
      <w:r w:rsidRPr="00BA3672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дома»,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«Потерялся», «Заблудился». Формировать умение обращаться за помощью</w:t>
      </w:r>
      <w:r w:rsidRPr="00BA3672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BA367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A3672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взрослым.</w:t>
      </w:r>
    </w:p>
    <w:p w14:paraId="1D2D70FC" w14:textId="77777777" w:rsidR="00B35005" w:rsidRPr="00C74477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477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знания детей о работе МЧС, пожарной службы, службы</w:t>
      </w:r>
      <w:r w:rsidRPr="00C7447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74477">
        <w:rPr>
          <w:rFonts w:ascii="Times New Roman" w:eastAsia="Times New Roman" w:hAnsi="Times New Roman" w:cs="Times New Roman"/>
          <w:w w:val="110"/>
          <w:sz w:val="24"/>
          <w:szCs w:val="24"/>
        </w:rPr>
        <w:t>скорой помощи. Уточнять знания 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работе пожарных, правилах пове</w:t>
      </w:r>
      <w:r w:rsidRPr="00C7447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дения при пожаре. Закреплять знания о том, что в случае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необходи</w:t>
      </w:r>
      <w:r w:rsidRPr="00C74477">
        <w:rPr>
          <w:rFonts w:ascii="Times New Roman" w:eastAsia="Times New Roman" w:hAnsi="Times New Roman" w:cs="Times New Roman"/>
          <w:w w:val="105"/>
          <w:sz w:val="24"/>
          <w:szCs w:val="24"/>
        </w:rPr>
        <w:t>мости взрослые</w:t>
      </w:r>
      <w:r w:rsidRPr="00C7447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C74477">
        <w:rPr>
          <w:rFonts w:ascii="Times New Roman" w:eastAsia="Times New Roman" w:hAnsi="Times New Roman" w:cs="Times New Roman"/>
          <w:w w:val="105"/>
          <w:sz w:val="24"/>
          <w:szCs w:val="24"/>
        </w:rPr>
        <w:t>звонят</w:t>
      </w:r>
      <w:r w:rsidRPr="00C74477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C74477">
        <w:rPr>
          <w:rFonts w:ascii="Times New Roman" w:eastAsia="Times New Roman" w:hAnsi="Times New Roman" w:cs="Times New Roman"/>
          <w:w w:val="105"/>
          <w:sz w:val="24"/>
          <w:szCs w:val="24"/>
        </w:rPr>
        <w:t>по</w:t>
      </w:r>
      <w:r w:rsidRPr="00C74477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C74477">
        <w:rPr>
          <w:rFonts w:ascii="Times New Roman" w:eastAsia="Times New Roman" w:hAnsi="Times New Roman" w:cs="Times New Roman"/>
          <w:w w:val="105"/>
          <w:sz w:val="24"/>
          <w:szCs w:val="24"/>
        </w:rPr>
        <w:t>телефонам</w:t>
      </w:r>
      <w:r w:rsidRPr="00C7447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C74477">
        <w:rPr>
          <w:rFonts w:ascii="Times New Roman" w:eastAsia="Times New Roman" w:hAnsi="Times New Roman" w:cs="Times New Roman"/>
          <w:w w:val="105"/>
          <w:sz w:val="24"/>
          <w:szCs w:val="24"/>
        </w:rPr>
        <w:t>«101»,</w:t>
      </w:r>
      <w:r w:rsidRPr="00C74477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C74477">
        <w:rPr>
          <w:rFonts w:ascii="Times New Roman" w:eastAsia="Times New Roman" w:hAnsi="Times New Roman" w:cs="Times New Roman"/>
          <w:w w:val="105"/>
          <w:sz w:val="24"/>
          <w:szCs w:val="24"/>
        </w:rPr>
        <w:t>«102»,</w:t>
      </w:r>
      <w:r w:rsidRPr="00C74477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C74477">
        <w:rPr>
          <w:rFonts w:ascii="Times New Roman" w:eastAsia="Times New Roman" w:hAnsi="Times New Roman" w:cs="Times New Roman"/>
          <w:w w:val="105"/>
          <w:sz w:val="24"/>
          <w:szCs w:val="24"/>
        </w:rPr>
        <w:t>«103».</w:t>
      </w:r>
    </w:p>
    <w:p w14:paraId="73543242" w14:textId="77777777" w:rsidR="00B350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0190F75" w14:textId="77777777" w:rsidR="00B35005" w:rsidRPr="00847A86" w:rsidRDefault="00B35005" w:rsidP="00B350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47A8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2.1.2. Познавательное направление воспитания</w:t>
      </w:r>
    </w:p>
    <w:p w14:paraId="5C72AA2F" w14:textId="77777777" w:rsidR="00B35005" w:rsidRDefault="00B35005" w:rsidP="00B3500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14:paraId="35F7AD22" w14:textId="77777777" w:rsidR="00B35005" w:rsidRPr="00847A86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847A86">
        <w:rPr>
          <w:rFonts w:ascii="Times New Roman" w:eastAsia="Times New Roman" w:hAnsi="Times New Roman" w:cs="Times New Roman"/>
          <w:w w:val="110"/>
          <w:sz w:val="24"/>
          <w:szCs w:val="24"/>
        </w:rPr>
        <w:t>Познавательное развити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предполагает развитие познава</w:t>
      </w:r>
      <w:r w:rsidRPr="00847A8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тельных интересов, любознательности и познавательной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мо</w:t>
      </w:r>
      <w:r w:rsidRPr="00847A86">
        <w:rPr>
          <w:rFonts w:ascii="Times New Roman" w:eastAsia="Times New Roman" w:hAnsi="Times New Roman" w:cs="Times New Roman"/>
          <w:w w:val="110"/>
          <w:sz w:val="24"/>
          <w:szCs w:val="24"/>
        </w:rPr>
        <w:t>тивации, интереса к учебной деятельности и желания учиться; формирование познавате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льных действий, развитие вообра</w:t>
      </w:r>
      <w:r w:rsidRPr="00847A86">
        <w:rPr>
          <w:rFonts w:ascii="Times New Roman" w:eastAsia="Times New Roman" w:hAnsi="Times New Roman" w:cs="Times New Roman"/>
          <w:w w:val="110"/>
          <w:sz w:val="24"/>
          <w:szCs w:val="24"/>
        </w:rPr>
        <w:t>жения, внимания, памят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и, наблюдательности, умения ана</w:t>
      </w:r>
      <w:r w:rsidRPr="00847A8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лизировать, устанавливать причинно-следственные связи, формулировать выводы;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формирование первичных представ</w:t>
      </w:r>
      <w:r w:rsidRPr="00847A86">
        <w:rPr>
          <w:rFonts w:ascii="Times New Roman" w:eastAsia="Times New Roman" w:hAnsi="Times New Roman" w:cs="Times New Roman"/>
          <w:w w:val="110"/>
          <w:sz w:val="24"/>
          <w:szCs w:val="24"/>
        </w:rPr>
        <w:t>лений об окружающем мире, формирование элементарных естественно-научных представлений.</w:t>
      </w:r>
    </w:p>
    <w:p w14:paraId="79B9D394" w14:textId="77777777" w:rsidR="00B35005" w:rsidRDefault="00B35005" w:rsidP="00B3500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8F6D9FC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2.1.2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.1.Задачи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14:paraId="61159740" w14:textId="77777777" w:rsidR="00B35005" w:rsidRPr="00BD3E16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разных возрастных группах</w:t>
      </w:r>
    </w:p>
    <w:p w14:paraId="14585203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14:paraId="1B4EF5D0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 2 младшей группе </w:t>
      </w:r>
    </w:p>
    <w:p w14:paraId="3F38F34C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3-4 года)</w:t>
      </w:r>
    </w:p>
    <w:p w14:paraId="06DA7012" w14:textId="77777777" w:rsidR="00B35005" w:rsidRPr="008467C5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467C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Развитие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когнитивных способностей</w:t>
      </w:r>
    </w:p>
    <w:p w14:paraId="050A24A1" w14:textId="77777777" w:rsidR="00B35005" w:rsidRPr="00BB3C8B" w:rsidRDefault="00B35005" w:rsidP="0004722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BB3C8B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Сенсорное развитие.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Обогащать чувственный опыт детей, развивать</w:t>
      </w:r>
      <w:r w:rsidRPr="00BB3C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умение фиксировать его в речи.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восприятие (ак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тивно включая все органы чувств).</w:t>
      </w:r>
    </w:p>
    <w:p w14:paraId="712BEFE7" w14:textId="77777777" w:rsidR="00B35005" w:rsidRPr="00BB3C8B" w:rsidRDefault="00B35005" w:rsidP="00B35005">
      <w:pPr>
        <w:widowControl w:val="0"/>
        <w:autoSpaceDE w:val="0"/>
        <w:autoSpaceDN w:val="0"/>
        <w:spacing w:before="88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C8B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Развитие</w:t>
      </w:r>
      <w:r w:rsidRPr="00BB3C8B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познавательных</w:t>
      </w:r>
      <w:r w:rsidRPr="00BB3C8B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действий.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 развитию у де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тей любознательности и познават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ельной мотивации, развитию вооб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ражения и творческой активности; развитию восприятия, внимания,</w:t>
      </w:r>
      <w:r w:rsidRPr="00BB3C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памяти, наблюдательности, способности анализировать, сравнивать,</w:t>
      </w:r>
      <w:r w:rsidRPr="00BB3C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выделять характерные, существенные признаки предметов и явлений</w:t>
      </w:r>
      <w:r w:rsidRPr="00BB3C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окружающего мира; умения устанавливать простейшие связи между</w:t>
      </w:r>
      <w:r w:rsidRPr="00BB3C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BB3C8B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B3C8B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явлениями,</w:t>
      </w:r>
      <w:r w:rsidRPr="00BB3C8B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Pr="00BB3C8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BB3C8B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обобщения.</w:t>
      </w:r>
    </w:p>
    <w:p w14:paraId="3D9F72B2" w14:textId="77777777" w:rsidR="00B35005" w:rsidRPr="00BB3C8B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B3C8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Ознакомление с окружающим миром</w:t>
      </w:r>
    </w:p>
    <w:p w14:paraId="28FFE138" w14:textId="77777777" w:rsidR="00B35005" w:rsidRPr="00BB3C8B" w:rsidRDefault="00B35005" w:rsidP="00B35005">
      <w:pPr>
        <w:pStyle w:val="a7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3C8B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Предметное окружение.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Рассказывать о том, что одни предметы сделаны руками человека</w:t>
      </w:r>
      <w:r w:rsidRPr="00BB3C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(посуда,</w:t>
      </w:r>
      <w:r w:rsidRPr="00BB3C8B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мебель</w:t>
      </w:r>
      <w:r w:rsidRPr="00BB3C8B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B3C8B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т.п.),</w:t>
      </w:r>
      <w:r w:rsidRPr="00BB3C8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другие</w:t>
      </w:r>
      <w:r w:rsidRPr="00BB3C8B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созданы</w:t>
      </w:r>
      <w:r w:rsidRPr="00BB3C8B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природой</w:t>
      </w:r>
      <w:r w:rsidRPr="00BB3C8B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(камень,</w:t>
      </w:r>
      <w:r w:rsidRPr="00BB3C8B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шишки).</w:t>
      </w:r>
    </w:p>
    <w:p w14:paraId="7B6FF0EA" w14:textId="77777777" w:rsidR="00B35005" w:rsidRPr="00BB3C8B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понимание того, что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человек создает предметы, необ</w:t>
      </w:r>
      <w:r w:rsidRPr="00BB3C8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ходимые</w:t>
      </w:r>
      <w:r w:rsidRPr="00BB3C8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для</w:t>
      </w:r>
      <w:r w:rsidRPr="00BB3C8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его</w:t>
      </w:r>
      <w:r w:rsidRPr="00BB3C8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жизни</w:t>
      </w:r>
      <w:r w:rsidRPr="00BB3C8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B3C8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BB3C8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BB3C8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людей</w:t>
      </w:r>
      <w:r w:rsidRPr="00BB3C8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BB3C8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мебель,</w:t>
      </w:r>
      <w:r w:rsidRPr="00BB3C8B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одежда,</w:t>
      </w:r>
      <w:r w:rsidRPr="00BB3C8B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обувь,</w:t>
      </w:r>
      <w:r w:rsidRPr="00BB3C8B">
        <w:rPr>
          <w:rFonts w:ascii="Times New Roman" w:eastAsia="Times New Roman" w:hAnsi="Times New Roman" w:cs="Times New Roman"/>
          <w:i/>
          <w:spacing w:val="-56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посуда,</w:t>
      </w:r>
      <w:r w:rsidRPr="00BB3C8B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игрушки</w:t>
      </w:r>
      <w:r w:rsidRPr="00BB3C8B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B3C8B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14:paraId="107A3D78" w14:textId="256522E7" w:rsidR="00B35005" w:rsidRPr="008D362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Природное окружение. </w:t>
      </w:r>
      <w:r w:rsidRPr="008D362C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интерес детей к миру природы, к при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родным явлениям; поощрять любо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знательность и инициативу. Обра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щать внимание на красоту природы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учить отражать полученные впе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чатления</w:t>
      </w:r>
      <w:r w:rsidRPr="008D362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D362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речи</w:t>
      </w:r>
      <w:r w:rsidRPr="008D362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D362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продуктивных</w:t>
      </w:r>
      <w:r w:rsidRPr="008D362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8D362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3C94CCD5" w14:textId="77777777" w:rsidR="00B35005" w:rsidRPr="008D362C" w:rsidRDefault="00B35005" w:rsidP="00B35005">
      <w:pPr>
        <w:widowControl w:val="0"/>
        <w:autoSpaceDE w:val="0"/>
        <w:autoSpaceDN w:val="0"/>
        <w:spacing w:before="47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Неживая природа.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определять состояние погоды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(хо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лодно,</w:t>
      </w:r>
      <w:r w:rsidRPr="008D362C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тепло,</w:t>
      </w:r>
      <w:r w:rsidRPr="008D362C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жарко,</w:t>
      </w:r>
      <w:r w:rsidRPr="008D362C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солнечно,</w:t>
      </w:r>
      <w:r w:rsidRPr="008D362C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облачно,</w:t>
      </w:r>
      <w:r w:rsidRPr="008D362C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идет</w:t>
      </w:r>
      <w:r w:rsidRPr="008D362C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дождь,</w:t>
      </w:r>
      <w:r w:rsidRPr="008D362C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дует</w:t>
      </w:r>
      <w:r w:rsidRPr="008D362C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ветер)</w:t>
      </w:r>
      <w:r w:rsidRPr="008D362C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8D362C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05"/>
          <w:sz w:val="24"/>
          <w:szCs w:val="24"/>
        </w:rPr>
        <w:t>учить</w:t>
      </w:r>
      <w:r w:rsidRPr="008D362C">
        <w:rPr>
          <w:rFonts w:ascii="Times New Roman" w:eastAsia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одеваться  по  погоде. Помогат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 детям  отмечать  состояние  п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огоды</w:t>
      </w:r>
      <w:r w:rsidRPr="008D362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D362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календаре</w:t>
      </w:r>
      <w:r w:rsidRPr="008D362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наблюдений.</w:t>
      </w:r>
    </w:p>
    <w:p w14:paraId="3382CF9C" w14:textId="77777777" w:rsidR="00B35005" w:rsidRPr="008D362C" w:rsidRDefault="00B35005" w:rsidP="00B35005">
      <w:pPr>
        <w:widowControl w:val="0"/>
        <w:autoSpaceDE w:val="0"/>
        <w:autoSpaceDN w:val="0"/>
        <w:spacing w:before="79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некоторыми характерными особенностями времен года</w:t>
      </w:r>
      <w:r w:rsidRPr="008D362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>(о</w:t>
      </w:r>
      <w:r w:rsidRPr="008D362C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>падают</w:t>
      </w:r>
      <w:r w:rsidRPr="008D362C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>листья,</w:t>
      </w:r>
      <w:r w:rsidRPr="008D362C">
        <w:rPr>
          <w:rFonts w:ascii="Times New Roman" w:eastAsia="Times New Roman" w:hAnsi="Times New Roman" w:cs="Times New Roman"/>
          <w:i/>
          <w:spacing w:val="-21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выпал</w:t>
      </w:r>
      <w:r w:rsidRPr="008D362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снег,</w:t>
      </w:r>
      <w:r w:rsidRPr="008D362C">
        <w:rPr>
          <w:rFonts w:ascii="Times New Roman" w:eastAsia="Times New Roman" w:hAnsi="Times New Roman" w:cs="Times New Roman"/>
          <w:i/>
          <w:spacing w:val="-21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побежали</w:t>
      </w:r>
      <w:r w:rsidRPr="008D362C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ручьи,</w:t>
      </w:r>
      <w:r w:rsidRPr="008D362C">
        <w:rPr>
          <w:rFonts w:ascii="Times New Roman" w:eastAsia="Times New Roman" w:hAnsi="Times New Roman" w:cs="Times New Roman"/>
          <w:i/>
          <w:spacing w:val="-21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распустились</w:t>
      </w:r>
      <w:r w:rsidRPr="008D362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цветы</w:t>
      </w:r>
      <w:r w:rsidRPr="008D362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>и</w:t>
      </w:r>
      <w:r w:rsidRPr="008D362C">
        <w:rPr>
          <w:rFonts w:ascii="Times New Roman" w:eastAsia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>т.п.).</w:t>
      </w:r>
    </w:p>
    <w:p w14:paraId="3C637168" w14:textId="77777777" w:rsidR="00B35005" w:rsidRPr="00BB3C8B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BB3C8B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растений.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эле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ментарные представления о расте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ниях, показать, что для роста растения нужны земля, вода и воздух.</w:t>
      </w:r>
    </w:p>
    <w:p w14:paraId="4E028589" w14:textId="77777777" w:rsidR="00B35005" w:rsidRPr="00BB3C8B" w:rsidRDefault="00B35005" w:rsidP="00B35005">
      <w:pPr>
        <w:suppressAutoHyphens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BB3C8B">
        <w:rPr>
          <w:rFonts w:ascii="Times New Roman" w:eastAsia="Times New Roman" w:hAnsi="Times New Roman" w:cs="Times New Roman"/>
          <w:b/>
          <w:w w:val="110"/>
          <w:sz w:val="24"/>
          <w:szCs w:val="24"/>
        </w:rPr>
        <w:lastRenderedPageBreak/>
        <w:t xml:space="preserve">Мир животных. </w:t>
      </w:r>
      <w:r w:rsidRPr="00BB3C8B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животном мире.</w:t>
      </w:r>
    </w:p>
    <w:p w14:paraId="51C9C20B" w14:textId="77777777" w:rsidR="00B35005" w:rsidRPr="008D362C" w:rsidRDefault="00B35005" w:rsidP="00B35005">
      <w:pPr>
        <w:widowControl w:val="0"/>
        <w:autoSpaceDE w:val="0"/>
        <w:autoSpaceDN w:val="0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Разговаривать с детьми о домашни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х питомцах: кошках, собаках, ак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вариумных</w:t>
      </w:r>
      <w:r w:rsidRPr="008D362C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рыбках</w:t>
      </w:r>
      <w:r w:rsidRPr="008D362C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D362C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др.,</w:t>
      </w:r>
      <w:r w:rsidRPr="008D362C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</w:t>
      </w:r>
      <w:r w:rsidRPr="008D362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D362C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8D362C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заботиться</w:t>
      </w:r>
      <w:r w:rsidRPr="008D362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D362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них.</w:t>
      </w:r>
    </w:p>
    <w:p w14:paraId="442601B4" w14:textId="77777777" w:rsidR="00B35005" w:rsidRPr="008D362C" w:rsidRDefault="00B35005" w:rsidP="00B35005">
      <w:pPr>
        <w:widowControl w:val="0"/>
        <w:autoSpaceDE w:val="0"/>
        <w:autoSpaceDN w:val="0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Экологическое воспитание. </w:t>
      </w:r>
      <w:r w:rsidRPr="008D362C">
        <w:rPr>
          <w:rFonts w:ascii="Times New Roman" w:eastAsia="Times New Roman" w:hAnsi="Times New Roman" w:cs="Times New Roman"/>
          <w:w w:val="105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итывать любовь к природе, береж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ное отношение к ней, учить правильно вести себя в природе (не рвать</w:t>
      </w:r>
      <w:r w:rsidRPr="008D362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без надобности растения, не ломать ветки деревьев, не беспокоить</w:t>
      </w:r>
      <w:r w:rsidRPr="008D362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животных,</w:t>
      </w:r>
      <w:r w:rsidRPr="008D362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8D362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засорять</w:t>
      </w:r>
      <w:r w:rsidRPr="008D362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природу</w:t>
      </w:r>
      <w:r w:rsidRPr="008D362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мусором</w:t>
      </w:r>
      <w:r w:rsidRPr="008D362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D362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14:paraId="011C2AD7" w14:textId="77777777" w:rsidR="00B35005" w:rsidRPr="008D362C" w:rsidRDefault="00B35005" w:rsidP="00B35005">
      <w:pPr>
        <w:widowControl w:val="0"/>
        <w:autoSpaceDE w:val="0"/>
        <w:autoSpaceDN w:val="0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Социальное окружение. </w:t>
      </w:r>
      <w:r w:rsidRPr="008D362C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представления детей об известных</w:t>
      </w:r>
      <w:r w:rsidRPr="008D362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им профессиях </w:t>
      </w:r>
      <w:r w:rsidRPr="008D362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(воспитатель, помощник воспитателя, музыкальный</w:t>
      </w:r>
      <w:r w:rsidRPr="008D362C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руководитель,</w:t>
      </w:r>
      <w:r w:rsidRPr="008D362C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врач,</w:t>
      </w:r>
      <w:r w:rsidRPr="008D362C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продавец,</w:t>
      </w:r>
      <w:r w:rsidRPr="008D362C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повар,</w:t>
      </w:r>
      <w:r w:rsidRPr="008D362C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шофер,</w:t>
      </w:r>
      <w:r w:rsidRPr="008D362C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строитель)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8D362C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8D362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8D362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трудо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вых</w:t>
      </w:r>
      <w:r w:rsidRPr="008D362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действиях,</w:t>
      </w:r>
      <w:r w:rsidRPr="008D362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инструментах,</w:t>
      </w:r>
      <w:r w:rsidRPr="008D362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результатах</w:t>
      </w:r>
      <w:r w:rsidRPr="008D362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</w:p>
    <w:p w14:paraId="30A4226B" w14:textId="689453AD" w:rsidR="00B35005" w:rsidRPr="008D362C" w:rsidRDefault="00B35005" w:rsidP="00B35005">
      <w:pPr>
        <w:widowControl w:val="0"/>
        <w:autoSpaceDE w:val="0"/>
        <w:autoSpaceDN w:val="0"/>
        <w:spacing w:before="76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детей с правилами дорожного движения. Учить различать</w:t>
      </w:r>
      <w:r w:rsidRPr="008D362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проезжую часть дороги, тротуар, по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нимать значение зеленого, желто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го и красного сигналов светофора. Рассказывать об особенностях работы</w:t>
      </w:r>
      <w:r w:rsidRPr="008D362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водителя.</w:t>
      </w:r>
    </w:p>
    <w:p w14:paraId="23C93213" w14:textId="77777777" w:rsidR="00B35005" w:rsidRPr="008D362C" w:rsidRDefault="00B35005" w:rsidP="00B35005">
      <w:pPr>
        <w:widowControl w:val="0"/>
        <w:autoSpaceDE w:val="0"/>
        <w:autoSpaceDN w:val="0"/>
        <w:spacing w:before="76"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ближайшим окруже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нием (основными объектами город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ской/поселковой инфраструктуры):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дом, улица, магазин, поликлини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ка,</w:t>
      </w:r>
      <w:r w:rsidRPr="008D362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D362C">
        <w:rPr>
          <w:rFonts w:ascii="Times New Roman" w:eastAsia="Times New Roman" w:hAnsi="Times New Roman" w:cs="Times New Roman"/>
          <w:w w:val="110"/>
          <w:sz w:val="24"/>
          <w:szCs w:val="24"/>
        </w:rPr>
        <w:t>парикмахерская.</w:t>
      </w:r>
    </w:p>
    <w:p w14:paraId="7892C1A7" w14:textId="77777777" w:rsidR="00B350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311C1573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14:paraId="1D6F9CB2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средней группе </w:t>
      </w:r>
    </w:p>
    <w:p w14:paraId="5DDB09D1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4-5 лет)</w:t>
      </w:r>
    </w:p>
    <w:p w14:paraId="371476C3" w14:textId="77777777" w:rsidR="00B35005" w:rsidRPr="008467C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8467C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Развитие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познавательно-исследовательской деятельности</w:t>
      </w:r>
    </w:p>
    <w:p w14:paraId="271CD688" w14:textId="77777777" w:rsidR="00B35005" w:rsidRPr="0094779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7799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Сенсорное развитие. </w:t>
      </w:r>
      <w:r w:rsidRPr="0094779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работу по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сенсорному развитию в раз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видах деятельности. Обогащать сенсорный  опыт, знакомя детей</w:t>
      </w:r>
      <w:r w:rsidRPr="0094779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с широким кругом предметов и объектов, с новыми способами их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обследования. Закреплять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полученные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ранее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обследования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9477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477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объектов.</w:t>
      </w:r>
    </w:p>
    <w:p w14:paraId="185EE205" w14:textId="77777777" w:rsidR="00B35005" w:rsidRPr="0094779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восприятие детей путем активного использования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всех органов чувств (осязание, зрени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е, слух, вкус, обоняние). Обога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щать чувственный опыт и умени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фиксировать полученные впечат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ления</w:t>
      </w:r>
      <w:r w:rsidRPr="009477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9477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речи.</w:t>
      </w:r>
    </w:p>
    <w:p w14:paraId="0B119FA7" w14:textId="77777777" w:rsidR="00B35005" w:rsidRPr="00947799" w:rsidRDefault="00B35005" w:rsidP="00B3500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779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  <w:r w:rsidRPr="00947799">
        <w:rPr>
          <w:rFonts w:ascii="Times New Roman" w:eastAsia="Times New Roman" w:hAnsi="Times New Roman" w:cs="Times New Roman"/>
          <w:b/>
          <w:spacing w:val="43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познавательных</w:t>
      </w:r>
      <w:r w:rsidRPr="00947799">
        <w:rPr>
          <w:rFonts w:ascii="Times New Roman" w:eastAsia="Times New Roman" w:hAnsi="Times New Roman" w:cs="Times New Roman"/>
          <w:b/>
          <w:spacing w:val="4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действий.</w:t>
      </w:r>
      <w:r w:rsidRPr="00947799">
        <w:rPr>
          <w:rFonts w:ascii="Times New Roman" w:eastAsia="Times New Roman" w:hAnsi="Times New Roman" w:cs="Times New Roman"/>
          <w:b/>
          <w:spacing w:val="38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947799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947799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</w:p>
    <w:p w14:paraId="3E26883C" w14:textId="77777777" w:rsidR="00B35005" w:rsidRPr="0094779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с обобщенными способами иссл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едования разных объектов с помо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щью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сенсорных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эталонов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(цвет, форма, величина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и др.), помогать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осваивать перцептивные действия</w:t>
      </w:r>
      <w:r w:rsidRPr="009477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(соотнесение с эталоном,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</w:rPr>
        <w:t>сериа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ция</w:t>
      </w:r>
      <w:proofErr w:type="spellEnd"/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, моделирование). Формироват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 умение получать сведения о но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вом</w:t>
      </w:r>
      <w:r w:rsidRPr="009477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объекте</w:t>
      </w:r>
      <w:r w:rsidRPr="0094779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94779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9477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94779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практического</w:t>
      </w:r>
      <w:r w:rsidRPr="0094779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947799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исследования.</w:t>
      </w:r>
    </w:p>
    <w:p w14:paraId="674532F9" w14:textId="77777777" w:rsidR="00B35005" w:rsidRPr="00AE3D4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3D49">
        <w:rPr>
          <w:rFonts w:ascii="Times New Roman" w:eastAsia="Times New Roman" w:hAnsi="Times New Roman" w:cs="Times New Roman"/>
          <w:b/>
          <w:w w:val="105"/>
          <w:sz w:val="24"/>
          <w:szCs w:val="24"/>
        </w:rPr>
        <w:lastRenderedPageBreak/>
        <w:t xml:space="preserve">Проектная деятельность. </w:t>
      </w:r>
      <w:r w:rsidRPr="00AE3D49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первичные навыки в проектно-</w:t>
      </w:r>
      <w:r w:rsidRPr="00AE3D49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AE3D49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исследовательской</w:t>
      </w:r>
      <w:r w:rsidRPr="00AE3D4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3D49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деятельности, оказывать</w:t>
      </w:r>
      <w:r w:rsidRPr="00AE3D4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3D49">
        <w:rPr>
          <w:rFonts w:ascii="Times New Roman" w:eastAsia="Times New Roman" w:hAnsi="Times New Roman" w:cs="Times New Roman"/>
          <w:w w:val="110"/>
          <w:sz w:val="24"/>
          <w:szCs w:val="24"/>
        </w:rPr>
        <w:t>помощь  в  оформлении</w:t>
      </w:r>
      <w:r w:rsidRPr="00AE3D4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AE3D49">
        <w:rPr>
          <w:rFonts w:ascii="Times New Roman" w:eastAsia="Times New Roman" w:hAnsi="Times New Roman" w:cs="Times New Roman"/>
          <w:w w:val="110"/>
          <w:sz w:val="24"/>
          <w:szCs w:val="24"/>
        </w:rPr>
        <w:t>ее результатов и создании условий для их презентации сверстникам.</w:t>
      </w:r>
      <w:r w:rsidRPr="00AE3D4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3D49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 родителей к участию 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проектно-исследовательской дея</w:t>
      </w:r>
      <w:r w:rsidRPr="00AE3D49"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</w:t>
      </w:r>
      <w:r w:rsidRPr="00AE3D49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AE3D49">
        <w:rPr>
          <w:rFonts w:ascii="Times New Roman" w:eastAsia="Times New Roman" w:hAnsi="Times New Roman" w:cs="Times New Roman"/>
          <w:w w:val="110"/>
          <w:sz w:val="24"/>
          <w:szCs w:val="24"/>
        </w:rPr>
        <w:t>детей.</w:t>
      </w:r>
    </w:p>
    <w:p w14:paraId="64C157BE" w14:textId="77777777" w:rsidR="00B35005" w:rsidRPr="008E547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47C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Дидактические игры.</w:t>
      </w:r>
      <w:r w:rsidRPr="008E547C">
        <w:rPr>
          <w:rFonts w:ascii="Times New Roman" w:eastAsia="Times New Roman" w:hAnsi="Times New Roman" w:cs="Times New Roman"/>
          <w:b/>
          <w:color w:val="5C70B0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играм, направленным на закрепле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представлений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свойствах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предметов, совершенствуя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сравнивать предметы по внешним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признакам, группировать; состав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лять</w:t>
      </w:r>
      <w:r w:rsidRPr="008E547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целое</w:t>
      </w:r>
      <w:r w:rsidRPr="008E547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8E547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частей</w:t>
      </w:r>
      <w:r w:rsidRPr="008E547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(кубики,</w:t>
      </w:r>
      <w:r w:rsidRPr="008E547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мозаика,</w:t>
      </w:r>
      <w:r w:rsidRPr="008E547C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proofErr w:type="spellStart"/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пазлы</w:t>
      </w:r>
      <w:proofErr w:type="spellEnd"/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).</w:t>
      </w:r>
    </w:p>
    <w:p w14:paraId="684FF355" w14:textId="77777777" w:rsidR="00B35005" w:rsidRPr="008E547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тактильные, слуховые, вкусовые ощущения детей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(«Определи на ощупь (по вкусу, по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звучанию)»). Развивать наблюда</w:t>
      </w:r>
      <w:r w:rsidRPr="008E547C">
        <w:rPr>
          <w:rFonts w:ascii="Times New Roman" w:eastAsia="Times New Roman" w:hAnsi="Times New Roman" w:cs="Times New Roman"/>
          <w:w w:val="105"/>
          <w:sz w:val="24"/>
          <w:szCs w:val="24"/>
        </w:rPr>
        <w:t>тельность и</w:t>
      </w:r>
      <w:r w:rsidRPr="008E547C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05"/>
          <w:sz w:val="24"/>
          <w:szCs w:val="24"/>
        </w:rPr>
        <w:t>внимание</w:t>
      </w:r>
      <w:r w:rsidRPr="008E547C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05"/>
          <w:sz w:val="24"/>
          <w:szCs w:val="24"/>
        </w:rPr>
        <w:t>(«Что</w:t>
      </w:r>
      <w:r w:rsidRPr="008E547C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05"/>
          <w:sz w:val="24"/>
          <w:szCs w:val="24"/>
        </w:rPr>
        <w:t>изменилось?»,</w:t>
      </w:r>
      <w:r w:rsidRPr="008E547C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05"/>
          <w:sz w:val="24"/>
          <w:szCs w:val="24"/>
        </w:rPr>
        <w:t>«У</w:t>
      </w:r>
      <w:r w:rsidRPr="008E547C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05"/>
          <w:sz w:val="24"/>
          <w:szCs w:val="24"/>
        </w:rPr>
        <w:t>кого</w:t>
      </w:r>
      <w:r w:rsidRPr="008E547C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05"/>
          <w:sz w:val="24"/>
          <w:szCs w:val="24"/>
        </w:rPr>
        <w:t>колечко?»).</w:t>
      </w:r>
    </w:p>
    <w:p w14:paraId="5E36DF84" w14:textId="77777777" w:rsidR="00B35005" w:rsidRPr="008E547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осваивать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настольно-печатные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(домино, лото, парные карточки и др.), при наличии возможности,</w:t>
      </w:r>
      <w:r w:rsidRPr="008E54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обучать</w:t>
      </w:r>
      <w:r w:rsidRPr="008E547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8E547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8E547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E547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шашки</w:t>
      </w:r>
      <w:r w:rsidRPr="008E547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E547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E547C">
        <w:rPr>
          <w:rFonts w:ascii="Times New Roman" w:eastAsia="Times New Roman" w:hAnsi="Times New Roman" w:cs="Times New Roman"/>
          <w:w w:val="110"/>
          <w:sz w:val="24"/>
          <w:szCs w:val="24"/>
        </w:rPr>
        <w:t>шахматы.</w:t>
      </w:r>
    </w:p>
    <w:p w14:paraId="7A29AA69" w14:textId="77777777" w:rsidR="00B35005" w:rsidRPr="005C407C" w:rsidRDefault="00B35005" w:rsidP="00B35005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C407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Ознакомление с окружающим миром</w:t>
      </w:r>
    </w:p>
    <w:p w14:paraId="2B7B67B8" w14:textId="77777777" w:rsidR="00B35005" w:rsidRPr="00454D1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D1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Предметное окружение. </w:t>
      </w:r>
      <w:r w:rsidRPr="00454D15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знакомить детей с миром предме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тов, необходимых для разных видов деятельности: труда, рисования,</w:t>
      </w:r>
      <w:r w:rsidRPr="00454D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игры и т. д. Уточнять и активизирова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ть в их речи названия и назначе</w:t>
      </w:r>
      <w:r w:rsidRPr="00454D15">
        <w:rPr>
          <w:rFonts w:ascii="Times New Roman" w:eastAsia="Times New Roman" w:hAnsi="Times New Roman" w:cs="Times New Roman"/>
          <w:w w:val="115"/>
          <w:sz w:val="24"/>
          <w:szCs w:val="24"/>
        </w:rPr>
        <w:t>ние</w:t>
      </w:r>
      <w:r w:rsidRPr="00454D15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5"/>
          <w:sz w:val="24"/>
          <w:szCs w:val="24"/>
        </w:rPr>
        <w:t>предметов</w:t>
      </w:r>
      <w:r w:rsidRPr="00454D15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5"/>
          <w:sz w:val="24"/>
          <w:szCs w:val="24"/>
        </w:rPr>
        <w:t>ближайшего</w:t>
      </w:r>
      <w:r w:rsidRPr="00454D15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5"/>
          <w:sz w:val="24"/>
          <w:szCs w:val="24"/>
        </w:rPr>
        <w:t>окружения.</w:t>
      </w:r>
    </w:p>
    <w:p w14:paraId="3846D523" w14:textId="77777777" w:rsidR="00B35005" w:rsidRPr="00454D1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условия, необходимые для того, чтобы дети пятого года</w:t>
      </w:r>
      <w:r w:rsidRPr="00454D1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454D15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могли</w:t>
      </w:r>
      <w:r w:rsidRPr="00454D15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«шагнуть»</w:t>
      </w:r>
      <w:r w:rsidRPr="00454D15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454D15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пределы</w:t>
      </w:r>
      <w:r w:rsidRPr="00454D15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уже</w:t>
      </w:r>
      <w:r w:rsidRPr="00454D15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освоенного</w:t>
      </w:r>
      <w:r w:rsidRPr="00454D15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54D15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</w:t>
      </w:r>
    </w:p>
    <w:p w14:paraId="106B6AA5" w14:textId="48373E40" w:rsidR="00B35005" w:rsidRPr="008548F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8F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Природное окружение. </w:t>
      </w:r>
      <w:r w:rsidRPr="008548F5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интерес детей к миру природы, к при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родным явлениям; поощрять люб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ознательность и инициативу. Фор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мировать представления о прост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ейших взаимосвязях в живой и не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живой</w:t>
      </w:r>
      <w:r w:rsidRPr="008548F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природе.</w:t>
      </w:r>
    </w:p>
    <w:p w14:paraId="03E707FF" w14:textId="77777777" w:rsidR="00B35005" w:rsidRPr="008548F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8F5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Создавать</w:t>
      </w:r>
      <w:r w:rsidRPr="008548F5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условия</w:t>
      </w:r>
      <w:r w:rsidRPr="008548F5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для</w:t>
      </w:r>
      <w:r w:rsidRPr="008548F5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организации</w:t>
      </w:r>
      <w:r w:rsidRPr="008548F5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детского</w:t>
      </w:r>
      <w:r w:rsidRPr="008548F5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экспериментирования</w:t>
      </w:r>
      <w:r w:rsidRPr="008548F5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с природным материалом. Поощря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ть инициативу детей в исследова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нии объектов и явлений природы. Учить устанавливать связи между</w:t>
      </w:r>
      <w:r w:rsidRPr="008548F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8548F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548F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явлениями,</w:t>
      </w:r>
      <w:r w:rsidRPr="008548F5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Pr="008548F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8548F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обобщения.</w:t>
      </w:r>
    </w:p>
    <w:p w14:paraId="512A8320" w14:textId="77777777" w:rsidR="00B35005" w:rsidRPr="008548F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 внимание на красоту природы, учить отражать полученные</w:t>
      </w:r>
      <w:r w:rsidRPr="008548F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впечатления</w:t>
      </w:r>
      <w:r w:rsidRPr="008548F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548F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речи</w:t>
      </w:r>
      <w:r w:rsidRPr="008548F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548F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продуктивных</w:t>
      </w:r>
      <w:r w:rsidRPr="008548F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8548F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548F5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66F53305" w14:textId="77777777" w:rsidR="00B35005" w:rsidRPr="00F84BA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BAC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Неживая</w:t>
      </w:r>
      <w:r w:rsidRPr="00F84BAC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природа.</w:t>
      </w:r>
      <w:r w:rsidRPr="00F84BAC">
        <w:rPr>
          <w:rFonts w:ascii="Times New Roman" w:eastAsia="Times New Roman" w:hAnsi="Times New Roman" w:cs="Times New Roman"/>
          <w:b/>
          <w:spacing w:val="-10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F84BA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F84BA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84BA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84BA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многообразии</w:t>
      </w:r>
      <w:r w:rsidRPr="00F84BAC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05"/>
          <w:sz w:val="24"/>
          <w:szCs w:val="24"/>
        </w:rPr>
        <w:t>погодных явлений (</w:t>
      </w:r>
      <w:r w:rsidRPr="00F84BA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дождь, гроза, ветер, гром, молния, радуга, снег, град</w:t>
      </w:r>
      <w:r w:rsidRPr="00F84BAC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и пр.). Познакомить с некото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рыми необычными природными явле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ниями, которые дети в своей жизни еще не видели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(землетрясение,</w:t>
      </w:r>
      <w:r w:rsidRPr="00F84BAC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цунами,</w:t>
      </w:r>
      <w:r w:rsidRPr="00F84BAC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северное</w:t>
      </w:r>
      <w:r w:rsidRPr="00F84BAC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сияние)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67B34332" w14:textId="77777777" w:rsidR="00B35005" w:rsidRPr="00F84BA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определять состояние погоды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(холодно, тепло, жарко,</w:t>
      </w:r>
      <w:r w:rsidRPr="00F84BAC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солнечно,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lastRenderedPageBreak/>
        <w:t>облачно, идет дождь, дует ветер)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учить одеваться по по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годе. Помогать детям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отмечать состояние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погоды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календаре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блюдений.</w:t>
      </w:r>
    </w:p>
    <w:p w14:paraId="6325C315" w14:textId="77777777" w:rsidR="00B35005" w:rsidRPr="005C407C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развитию наблюда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тельности, любознательности, по</w:t>
      </w:r>
      <w:r w:rsidRPr="005C407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могать</w:t>
      </w:r>
      <w:r w:rsidRPr="005C407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устанавливать</w:t>
      </w:r>
      <w:r w:rsidRPr="005C407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5C407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связи</w:t>
      </w:r>
      <w:r w:rsidRPr="005C407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(похолодало</w:t>
      </w:r>
      <w:r w:rsidRPr="005C407C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-</w:t>
      </w:r>
      <w:r w:rsidRPr="005C407C">
        <w:rPr>
          <w:rFonts w:ascii="Times New Roman" w:eastAsia="Times New Roman" w:hAnsi="Times New Roman" w:cs="Times New Roman"/>
          <w:i/>
          <w:spacing w:val="-15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исчезли</w:t>
      </w:r>
      <w:r w:rsidRPr="005C407C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бабоч</w:t>
      </w:r>
      <w:r w:rsidRPr="005C407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ки, жуки)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. Закреплять представле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ния о сезонных изменениях в при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роде.</w:t>
      </w:r>
    </w:p>
    <w:p w14:paraId="3AB9E860" w14:textId="45CC99C5" w:rsidR="00B35005" w:rsidRPr="00F84BAC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первичные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многообразии</w:t>
      </w:r>
      <w:r w:rsidRPr="00F84BA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природно-климатических условий Земли: кто живет, что растет, какой</w:t>
      </w:r>
      <w:r w:rsidRPr="00F84BA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климат</w:t>
      </w:r>
      <w:r w:rsidRPr="00F84BA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84BA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средней</w:t>
      </w:r>
      <w:r w:rsidRPr="00F84BA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полосе</w:t>
      </w:r>
      <w:r w:rsidRPr="00F84BA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(лес,</w:t>
      </w:r>
      <w:r w:rsidRPr="00F84BAC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тайга,</w:t>
      </w:r>
      <w:r w:rsidRPr="00F84BAC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степь)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84BAC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84BA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холодных</w:t>
      </w:r>
      <w:r w:rsidRPr="00F84BA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w w:val="110"/>
          <w:sz w:val="24"/>
          <w:szCs w:val="24"/>
        </w:rPr>
        <w:t>областях</w:t>
      </w:r>
      <w:r w:rsidRPr="00F84BAC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</w:t>
      </w:r>
      <w:r w:rsidR="00DD2356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А</w:t>
      </w:r>
      <w:r w:rsidRPr="00F84BA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рктика,</w:t>
      </w:r>
      <w:r w:rsidRPr="00F84BAC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="00DD2356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А</w:t>
      </w:r>
      <w:r w:rsidRPr="00F84BAC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нтарктика)</w:t>
      </w:r>
      <w:r w:rsidRPr="00F84BA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</w:t>
      </w:r>
      <w:r w:rsidRPr="00F84BA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F84BA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жарких</w:t>
      </w:r>
      <w:r w:rsidRPr="00F84BA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84BA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странах.</w:t>
      </w:r>
    </w:p>
    <w:p w14:paraId="09148C5C" w14:textId="77777777" w:rsidR="00B35005" w:rsidRPr="00F9254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541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растений.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растениях. Дать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представление</w:t>
      </w:r>
      <w:r w:rsidRPr="00F92541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92541"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F92541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92541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растения</w:t>
      </w:r>
      <w:r w:rsidRPr="00F92541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92541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живые</w:t>
      </w:r>
      <w:r w:rsidRPr="00F92541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существа</w:t>
      </w:r>
      <w:r w:rsidRPr="00F92541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(для</w:t>
      </w:r>
      <w:r w:rsidRPr="00F92541">
        <w:rPr>
          <w:rFonts w:ascii="Times New Roman" w:eastAsia="Times New Roman" w:hAnsi="Times New Roman" w:cs="Times New Roman"/>
          <w:i/>
          <w:spacing w:val="14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их</w:t>
      </w:r>
      <w:r w:rsidRPr="00F92541">
        <w:rPr>
          <w:rFonts w:ascii="Times New Roman" w:eastAsia="Times New Roman" w:hAnsi="Times New Roman" w:cs="Times New Roman"/>
          <w:i/>
          <w:spacing w:val="1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роста</w:t>
      </w:r>
      <w:r w:rsidRPr="00F92541">
        <w:rPr>
          <w:rFonts w:ascii="Times New Roman" w:eastAsia="Times New Roman" w:hAnsi="Times New Roman" w:cs="Times New Roman"/>
          <w:i/>
          <w:spacing w:val="-5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92541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развития</w:t>
      </w:r>
      <w:r w:rsidRPr="00F92541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необходимы</w:t>
      </w:r>
      <w:r w:rsidRPr="00F92541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земля,</w:t>
      </w:r>
      <w:r w:rsidRPr="00F9254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вода,</w:t>
      </w:r>
      <w:r w:rsidRPr="00F9254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тепло,</w:t>
      </w:r>
      <w:r w:rsidRPr="00F9254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свет)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745964F5" w14:textId="77777777" w:rsidR="00B35005" w:rsidRPr="00F9254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начальные представления о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приспособленности расте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ний</w:t>
      </w:r>
      <w:r w:rsidRPr="00F9254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среде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обитания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временам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года.</w:t>
      </w:r>
    </w:p>
    <w:p w14:paraId="24830C68" w14:textId="77777777" w:rsidR="00B35005" w:rsidRPr="00F9254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класси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фикации растений и грибов: фрук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ты, овощи, ягоды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(лесные — садовые)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, цветы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(садовые и луговые)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>, кусты</w:t>
      </w:r>
      <w:r w:rsidRPr="00F92541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92541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>деревья</w:t>
      </w:r>
      <w:r w:rsidRPr="00F92541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(садовые</w:t>
      </w:r>
      <w:r w:rsidRPr="00F92541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92541">
        <w:rPr>
          <w:rFonts w:ascii="Times New Roman" w:eastAsia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лесные)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92541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>грибы</w:t>
      </w:r>
      <w:r w:rsidRPr="00F92541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(съедобные</w:t>
      </w:r>
      <w:r w:rsidRPr="00F92541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F92541">
        <w:rPr>
          <w:rFonts w:ascii="Times New Roman" w:eastAsia="Times New Roman" w:hAnsi="Times New Roman" w:cs="Times New Roman"/>
          <w:i/>
          <w:spacing w:val="-14"/>
          <w:w w:val="105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несъедобные)</w:t>
      </w:r>
      <w:r w:rsidRPr="00F92541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527FBFEE" w14:textId="1010B36A" w:rsidR="00B35005" w:rsidRPr="00F9254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541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животных.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животном мире,</w:t>
      </w:r>
      <w:r w:rsidRPr="00F92541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 классификации животного мира: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животные, птицы, рыбы, земно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водные (лягушка), пресмыкающиеся или рептилии </w:t>
      </w:r>
      <w:r w:rsidRPr="00F9254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(ящерицы, череп</w:t>
      </w:r>
      <w:r w:rsidR="0004722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</w:t>
      </w:r>
      <w:r w:rsidRPr="00F92541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хи,</w:t>
      </w:r>
      <w:r w:rsidRPr="00F92541">
        <w:rPr>
          <w:rFonts w:ascii="Times New Roman" w:eastAsia="Times New Roman" w:hAnsi="Times New Roman" w:cs="Times New Roman"/>
          <w:i/>
          <w:spacing w:val="-2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змеи,</w:t>
      </w:r>
      <w:r w:rsidRPr="00F92541">
        <w:rPr>
          <w:rFonts w:ascii="Times New Roman" w:eastAsia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крокодилы)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92541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насекомые.</w:t>
      </w:r>
      <w:r w:rsidRPr="00F92541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Рассказать</w:t>
      </w:r>
      <w:r w:rsidRPr="00F9254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92541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доисторических</w:t>
      </w:r>
      <w:r w:rsidRPr="00F9254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(вымер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ших)</w:t>
      </w:r>
      <w:r w:rsidRPr="00F9254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животных:</w:t>
      </w:r>
      <w:r w:rsidRPr="00F9254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динозавры,</w:t>
      </w:r>
      <w:r w:rsidRPr="00F9254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мамонты.</w:t>
      </w:r>
    </w:p>
    <w:p w14:paraId="09F2F89D" w14:textId="336EA4C5" w:rsidR="00B35005" w:rsidRPr="00F9254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о домашних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их детенышах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(особенности поведения, передвижения; что едят; какую пользу приносят</w:t>
      </w:r>
      <w:r w:rsidRPr="00F9254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людям).</w:t>
      </w:r>
      <w:r w:rsidRPr="00F9254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9254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9254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трудом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людей</w:t>
      </w:r>
      <w:r w:rsidRPr="00F9254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9254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уходу</w:t>
      </w:r>
      <w:r w:rsidRPr="00F9254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домашними</w:t>
      </w:r>
      <w:r w:rsidRPr="00F9254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жи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вотными.</w:t>
      </w:r>
    </w:p>
    <w:p w14:paraId="493848C5" w14:textId="77777777" w:rsidR="00B35005" w:rsidRPr="00F92541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диких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природных</w:t>
      </w:r>
      <w:r w:rsidRPr="00F9254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условиях: как они передвигаются 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спасаются от врагов, чем питают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ся,</w:t>
      </w:r>
      <w:r w:rsidRPr="00F9254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приспосабливаются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9254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зимних</w:t>
      </w:r>
      <w:r w:rsidRPr="00F9254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541">
        <w:rPr>
          <w:rFonts w:ascii="Times New Roman" w:eastAsia="Times New Roman" w:hAnsi="Times New Roman" w:cs="Times New Roman"/>
          <w:w w:val="110"/>
          <w:sz w:val="24"/>
          <w:szCs w:val="24"/>
        </w:rPr>
        <w:t>условиях.</w:t>
      </w:r>
    </w:p>
    <w:p w14:paraId="0F4C8E14" w14:textId="2CDED8E0" w:rsidR="00B35005" w:rsidRPr="005C407C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5C407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Экологическое</w:t>
      </w:r>
      <w:r w:rsidRPr="005C407C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5C407C">
        <w:rPr>
          <w:rFonts w:ascii="Times New Roman" w:eastAsia="Times New Roman" w:hAnsi="Times New Roman" w:cs="Times New Roman"/>
          <w:b/>
          <w:spacing w:val="-4"/>
          <w:w w:val="105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5C407C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</w:t>
      </w:r>
      <w:r w:rsidRPr="005C407C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05"/>
          <w:sz w:val="24"/>
          <w:szCs w:val="24"/>
        </w:rPr>
        <w:t>любовь</w:t>
      </w:r>
      <w:r w:rsidRPr="005C407C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5C407C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05"/>
          <w:sz w:val="24"/>
          <w:szCs w:val="24"/>
        </w:rPr>
        <w:t>при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роде и бережное отношение к ней (беречь растения, подкармливать</w:t>
      </w:r>
      <w:r w:rsidRPr="005C407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зимующих птиц, сохранять чистоту на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участке детского сада, не засо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рять природу и т.п.). Продолжать формировать у дете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й умение взаи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модействовать</w:t>
      </w:r>
      <w:r w:rsidRPr="005C407C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5C407C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окружающим</w:t>
      </w:r>
      <w:r w:rsidRPr="005C407C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миром,</w:t>
      </w:r>
      <w:r w:rsidRPr="005C407C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гуманное</w:t>
      </w:r>
      <w:r w:rsidRPr="005C407C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5C407C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C407C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5C407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C407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C407C">
        <w:rPr>
          <w:rFonts w:ascii="Times New Roman" w:eastAsia="Times New Roman" w:hAnsi="Times New Roman" w:cs="Times New Roman"/>
          <w:w w:val="110"/>
          <w:sz w:val="24"/>
          <w:szCs w:val="24"/>
        </w:rPr>
        <w:t>природе</w:t>
      </w:r>
    </w:p>
    <w:p w14:paraId="06F346F2" w14:textId="42CB7A20" w:rsidR="00B35005" w:rsidRPr="00B7664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64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Ознакомление с социальным миром.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первичные пред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 о сферах человеческой деятельности; дать элементарные</w:t>
      </w:r>
      <w:r w:rsidRPr="00B766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представления о жизни и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особенностях труда в городе и в сельской</w:t>
      </w:r>
      <w:r w:rsidRPr="00B766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местности (с опорой на опыт детей)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. Продолжать знакомить с различ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ными профессиями (</w:t>
      </w:r>
      <w:r w:rsidRPr="00B7664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шофер,</w:t>
      </w:r>
      <w:r w:rsidRPr="00B76644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почтальон,</w:t>
      </w:r>
      <w:r w:rsidRPr="00B76644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продавец,</w:t>
      </w:r>
      <w:r w:rsidRPr="00B76644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врач</w:t>
      </w:r>
      <w:r w:rsidRPr="00B76644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7664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т.д.); расши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рять и обогащать представления о трудовых действиях, орудиях труда,</w:t>
      </w:r>
      <w:r w:rsidRPr="00B76644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результатах</w:t>
      </w:r>
      <w:r w:rsidRPr="00B76644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  <w:r w:rsidRPr="00B76644"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B76644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интересоваться</w:t>
      </w:r>
      <w:r w:rsidRPr="00B76644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работой</w:t>
      </w:r>
      <w:r w:rsidRPr="00B7664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родителей</w:t>
      </w:r>
      <w:r w:rsidRPr="00B7664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(где</w:t>
      </w:r>
      <w:r w:rsidRPr="00B7664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7664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кем</w:t>
      </w:r>
      <w:r w:rsidRPr="00B7664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работают).</w:t>
      </w:r>
    </w:p>
    <w:p w14:paraId="3DF575CD" w14:textId="77777777" w:rsidR="00B35005" w:rsidRPr="00B76644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культурными явлениями (театром, цирком,</w:t>
      </w:r>
      <w:r w:rsidRPr="00B766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зоопарком, вернисажем), их атриб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утами, связанными с ними профес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сиями,</w:t>
      </w:r>
      <w:r w:rsidRPr="00B7664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B7664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76644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поведения.</w:t>
      </w:r>
    </w:p>
    <w:p w14:paraId="0CB502AE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14:paraId="17349273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старшей группе </w:t>
      </w:r>
    </w:p>
    <w:p w14:paraId="56E2F2F5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5-6 лет)</w:t>
      </w:r>
    </w:p>
    <w:p w14:paraId="5B8F8F26" w14:textId="77777777" w:rsidR="00B35005" w:rsidRPr="00CD2DB2" w:rsidRDefault="00B35005" w:rsidP="00B3500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D2DB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когнитивных способностей</w:t>
      </w:r>
    </w:p>
    <w:p w14:paraId="2D737F18" w14:textId="77777777" w:rsidR="00B35005" w:rsidRPr="00FC181B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181B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Сенсорное развитие. </w:t>
      </w:r>
      <w:r w:rsidRPr="00FC181B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во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сприятие, умение выделять разно</w:t>
      </w:r>
      <w:r w:rsidRPr="00FC181B">
        <w:rPr>
          <w:rFonts w:ascii="Times New Roman" w:eastAsia="Times New Roman" w:hAnsi="Times New Roman" w:cs="Times New Roman"/>
          <w:w w:val="110"/>
          <w:sz w:val="24"/>
          <w:szCs w:val="24"/>
        </w:rPr>
        <w:t>образные свойства и отношения предметов (</w:t>
      </w:r>
      <w:r w:rsidRPr="00FC181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цвет, форма, величина,</w:t>
      </w:r>
      <w:r w:rsidRPr="00FC181B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C181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расположение в пространстве </w:t>
      </w:r>
      <w:r w:rsidRPr="00FC181B">
        <w:rPr>
          <w:rFonts w:ascii="Times New Roman" w:eastAsia="Times New Roman" w:hAnsi="Times New Roman" w:cs="Times New Roman"/>
          <w:w w:val="105"/>
          <w:sz w:val="24"/>
          <w:szCs w:val="24"/>
        </w:rPr>
        <w:t>и т. п.), включая органы чувств: зрение,</w:t>
      </w:r>
      <w:r w:rsidRPr="00FC181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C181B">
        <w:rPr>
          <w:rFonts w:ascii="Times New Roman" w:eastAsia="Times New Roman" w:hAnsi="Times New Roman" w:cs="Times New Roman"/>
          <w:w w:val="110"/>
          <w:sz w:val="24"/>
          <w:szCs w:val="24"/>
        </w:rPr>
        <w:t>слух,</w:t>
      </w:r>
      <w:r w:rsidRPr="00FC181B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C181B">
        <w:rPr>
          <w:rFonts w:ascii="Times New Roman" w:eastAsia="Times New Roman" w:hAnsi="Times New Roman" w:cs="Times New Roman"/>
          <w:w w:val="110"/>
          <w:sz w:val="24"/>
          <w:szCs w:val="24"/>
        </w:rPr>
        <w:t>осязание,</w:t>
      </w:r>
      <w:r w:rsidRPr="00FC181B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C181B">
        <w:rPr>
          <w:rFonts w:ascii="Times New Roman" w:eastAsia="Times New Roman" w:hAnsi="Times New Roman" w:cs="Times New Roman"/>
          <w:w w:val="110"/>
          <w:sz w:val="24"/>
          <w:szCs w:val="24"/>
        </w:rPr>
        <w:t>обоняние,</w:t>
      </w:r>
      <w:r w:rsidRPr="00FC181B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C181B">
        <w:rPr>
          <w:rFonts w:ascii="Times New Roman" w:eastAsia="Times New Roman" w:hAnsi="Times New Roman" w:cs="Times New Roman"/>
          <w:w w:val="110"/>
          <w:sz w:val="24"/>
          <w:szCs w:val="24"/>
        </w:rPr>
        <w:t>вкус.</w:t>
      </w:r>
    </w:p>
    <w:p w14:paraId="42DF90D6" w14:textId="77777777" w:rsidR="00B35005" w:rsidRPr="001855CA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5CA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  <w:r w:rsidRPr="001855CA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познавательных</w:t>
      </w:r>
      <w:r w:rsidRPr="001855CA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действий.</w:t>
      </w:r>
      <w:r w:rsidRPr="001855CA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познавательно-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исследовательский интерес, внима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ние, воображение, мышление, уме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ние понимать поставленную задачу </w:t>
      </w:r>
      <w:r w:rsidRPr="001855CA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(что нужно делать)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, способы ее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</w:t>
      </w:r>
      <w:r w:rsidRPr="001855CA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(как</w:t>
      </w:r>
      <w:r w:rsidRPr="001855CA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делать)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15C448C6" w14:textId="77777777" w:rsidR="00B35005" w:rsidRPr="001855CA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 использовать обобщенные способы обследования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 с помощью системы сенсорных эталонов и перцептивных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действий.</w:t>
      </w:r>
    </w:p>
    <w:p w14:paraId="26287E0B" w14:textId="77777777" w:rsidR="00B35005" w:rsidRPr="001855CA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Побуждать детей исследовать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окружающий мир, применяя различ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ные средства и инструменты. Соз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давать условия для детского экс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периментирования,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направленного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выявление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скрытых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свойств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объектов. Закреплять умение получать информацию о новом объекте</w:t>
      </w:r>
      <w:r w:rsidRPr="001855C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855CA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1855C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1855C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55CA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исследования.</w:t>
      </w:r>
    </w:p>
    <w:p w14:paraId="7A78229E" w14:textId="77777777" w:rsidR="00B35005" w:rsidRPr="00BC14C8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4C8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Проектная деятельность. </w:t>
      </w:r>
      <w:r w:rsidRPr="00BC14C8">
        <w:rPr>
          <w:rFonts w:ascii="Times New Roman" w:eastAsia="Times New Roman" w:hAnsi="Times New Roman" w:cs="Times New Roman"/>
          <w:w w:val="105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ать условия для реализации деть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BC14C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проектов</w:t>
      </w:r>
      <w:r w:rsidRPr="00BC14C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трех</w:t>
      </w:r>
      <w:r w:rsidRPr="00BC14C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типов:</w:t>
      </w:r>
      <w:r w:rsidRPr="00BC14C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исследовательских, творческих</w:t>
      </w:r>
      <w:r w:rsidRPr="00BC14C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C14C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норма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тивных.</w:t>
      </w:r>
    </w:p>
    <w:p w14:paraId="6DD4F132" w14:textId="77777777" w:rsidR="00B35005" w:rsidRPr="00BC14C8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проектную деятельность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исследовательского типа. Органи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зовывать презентации проектов. Формировать у детей представления</w:t>
      </w:r>
      <w:r w:rsidRPr="00BC14C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BC14C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авторстве</w:t>
      </w:r>
      <w:r w:rsidRPr="00BC14C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проекта.</w:t>
      </w:r>
    </w:p>
    <w:p w14:paraId="1D35F74A" w14:textId="77777777" w:rsidR="00B35005" w:rsidRPr="00BC14C8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условия для реализаци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проектной деятельности творче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ского типа. (Творческие проекты в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этом возрасте носят индивидуаль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ный</w:t>
      </w:r>
      <w:r w:rsidRPr="00BC14C8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C14C8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характер.)</w:t>
      </w:r>
    </w:p>
    <w:p w14:paraId="3A5C898E" w14:textId="77777777" w:rsidR="00B35005" w:rsidRPr="00CD2DB2" w:rsidRDefault="00B35005" w:rsidP="00B35005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проектной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нормативного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типа.</w:t>
      </w:r>
      <w:r w:rsidRPr="00CD2DB2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(Нормативная</w:t>
      </w:r>
      <w:r w:rsidRPr="00CD2DB2">
        <w:rPr>
          <w:rFonts w:ascii="Times New Roman" w:eastAsia="Times New Roman" w:hAnsi="Times New Roman" w:cs="Times New Roman"/>
          <w:spacing w:val="5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проектная</w:t>
      </w:r>
      <w:r w:rsidRPr="00CD2DB2">
        <w:rPr>
          <w:rFonts w:ascii="Times New Roman" w:eastAsia="Times New Roman" w:hAnsi="Times New Roman" w:cs="Times New Roman"/>
          <w:spacing w:val="52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деятельность</w:t>
      </w:r>
      <w:r w:rsidRPr="00CD2DB2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CD2DB2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это</w:t>
      </w:r>
      <w:r w:rsidRPr="00CD2DB2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проектная</w:t>
      </w:r>
      <w:r w:rsidRPr="00CD2DB2">
        <w:rPr>
          <w:rFonts w:ascii="Times New Roman" w:eastAsia="Times New Roman" w:hAnsi="Times New Roman" w:cs="Times New Roman"/>
          <w:spacing w:val="52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деятельность, направленная на вырабо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тку детьми норм и правил поведе</w:t>
      </w:r>
      <w:r w:rsidRPr="00CD2DB2">
        <w:rPr>
          <w:rFonts w:ascii="Times New Roman" w:eastAsia="Times New Roman" w:hAnsi="Times New Roman" w:cs="Times New Roman"/>
          <w:w w:val="115"/>
          <w:sz w:val="24"/>
          <w:szCs w:val="24"/>
        </w:rPr>
        <w:t>ния</w:t>
      </w:r>
      <w:r w:rsidRPr="00CD2DB2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CD2DB2">
        <w:rPr>
          <w:rFonts w:ascii="Times New Roman" w:eastAsia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5"/>
          <w:sz w:val="24"/>
          <w:szCs w:val="24"/>
        </w:rPr>
        <w:t>детском</w:t>
      </w:r>
      <w:r w:rsidRPr="00CD2DB2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5"/>
          <w:sz w:val="24"/>
          <w:szCs w:val="24"/>
        </w:rPr>
        <w:t>коллективе.)</w:t>
      </w:r>
    </w:p>
    <w:p w14:paraId="0B15E4DB" w14:textId="77777777" w:rsidR="00B35005" w:rsidRPr="00DE1D7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D70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Дидактические</w:t>
      </w:r>
      <w:r w:rsidRPr="00DE1D70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игры.</w:t>
      </w:r>
      <w:r w:rsidRPr="00DE1D70">
        <w:rPr>
          <w:rFonts w:ascii="Times New Roman" w:eastAsia="Times New Roman" w:hAnsi="Times New Roman" w:cs="Times New Roman"/>
          <w:b/>
          <w:spacing w:val="-6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Организовывать</w:t>
      </w:r>
      <w:r w:rsidRPr="00DE1D70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дидактические</w:t>
      </w:r>
      <w:r w:rsidRPr="00DE1D7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игры,</w:t>
      </w:r>
      <w:r w:rsidRPr="00DE1D70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объединяя</w:t>
      </w:r>
      <w:r w:rsidRPr="00DE1D70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детей в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подгруппы по 2–4 человека; учить</w:t>
      </w:r>
      <w:r w:rsidRPr="00DE1D7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DE1D7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правила игры.</w:t>
      </w:r>
    </w:p>
    <w:p w14:paraId="61F957FC" w14:textId="77777777" w:rsidR="00B35005" w:rsidRPr="00DE1D7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желание действовать с разнообразными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дидактически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ми играми и игрушками (народ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ными, электронными, компьютерны</w:t>
      </w:r>
      <w:r w:rsidRPr="00DE1D70">
        <w:rPr>
          <w:rFonts w:ascii="Times New Roman" w:eastAsia="Times New Roman" w:hAnsi="Times New Roman" w:cs="Times New Roman"/>
          <w:w w:val="115"/>
          <w:sz w:val="24"/>
          <w:szCs w:val="24"/>
        </w:rPr>
        <w:t>ми</w:t>
      </w:r>
      <w:r w:rsidRPr="00DE1D70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DE1D70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5"/>
          <w:sz w:val="24"/>
          <w:szCs w:val="24"/>
        </w:rPr>
        <w:t>др.).</w:t>
      </w:r>
    </w:p>
    <w:p w14:paraId="35B141C1" w14:textId="77777777" w:rsidR="00B35005" w:rsidRPr="00DE1D7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детей к самостоятельнос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ти в игре, вызывая у них эмоцио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нально</w:t>
      </w:r>
      <w:r w:rsidRPr="00DE1D7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положительный</w:t>
      </w:r>
      <w:r w:rsidRPr="00DE1D7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отклик</w:t>
      </w:r>
      <w:r w:rsidRPr="00DE1D7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DE1D70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игровое</w:t>
      </w:r>
      <w:r w:rsidRPr="00DE1D70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действие.</w:t>
      </w:r>
    </w:p>
    <w:p w14:paraId="6C344F78" w14:textId="77777777" w:rsidR="00B35005" w:rsidRPr="00CD2DB2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подчиняться правилам в групповых играх.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твор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ческую самостоятельность. Формир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овать такие качества, как друже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любие, дисциплинированность. 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оспитывать культуру честного со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перничества</w:t>
      </w:r>
      <w:r w:rsidRPr="00DE1D7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DE1D7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E1D70">
        <w:rPr>
          <w:rFonts w:ascii="Times New Roman" w:eastAsia="Times New Roman" w:hAnsi="Times New Roman" w:cs="Times New Roman"/>
          <w:w w:val="110"/>
          <w:sz w:val="24"/>
          <w:szCs w:val="24"/>
        </w:rPr>
        <w:t>играх-соревнованиях.</w:t>
      </w:r>
    </w:p>
    <w:p w14:paraId="2DD99DF0" w14:textId="77777777" w:rsidR="00B35005" w:rsidRPr="00DE1D7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2DB2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Ознакомление с окружающим миром</w:t>
      </w:r>
    </w:p>
    <w:p w14:paraId="108CD708" w14:textId="3E5EF2F9" w:rsidR="00B35005" w:rsidRPr="00CD2DB2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795F41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Предметное</w:t>
      </w:r>
      <w:r w:rsidRPr="00795F41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795F41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окружение.  </w:t>
      </w:r>
      <w:r w:rsidRPr="00CD2DB2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 обогащать  представления  детей</w:t>
      </w:r>
      <w:r w:rsidRPr="00CD2DB2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мире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предметов.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Объяснять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назначение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незнакомых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предметов.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представление о предметах, облегчающих труд чело</w:t>
      </w:r>
      <w:r w:rsidRPr="00CD2DB2">
        <w:rPr>
          <w:rFonts w:ascii="Times New Roman" w:eastAsia="Times New Roman" w:hAnsi="Times New Roman" w:cs="Times New Roman"/>
          <w:w w:val="105"/>
          <w:sz w:val="24"/>
          <w:szCs w:val="24"/>
        </w:rPr>
        <w:t>века в быту (</w:t>
      </w:r>
      <w:r w:rsidRPr="00CD2DB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кофемолка, миксер, мясорубка </w:t>
      </w:r>
      <w:r w:rsidRPr="00CD2DB2">
        <w:rPr>
          <w:rFonts w:ascii="Times New Roman" w:eastAsia="Times New Roman" w:hAnsi="Times New Roman" w:cs="Times New Roman"/>
          <w:w w:val="105"/>
          <w:sz w:val="24"/>
          <w:szCs w:val="24"/>
        </w:rPr>
        <w:t>и др.), создающих комфорт</w:t>
      </w:r>
      <w:r w:rsidRPr="00CD2DB2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</w:t>
      </w:r>
      <w:r w:rsidRPr="00CD2DB2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бра,</w:t>
      </w:r>
      <w:r w:rsidRPr="00CD2DB2">
        <w:rPr>
          <w:rFonts w:ascii="Times New Roman" w:eastAsia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картины,</w:t>
      </w:r>
      <w:r w:rsidRPr="00CD2DB2">
        <w:rPr>
          <w:rFonts w:ascii="Times New Roman" w:eastAsia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ковер</w:t>
      </w:r>
      <w:r w:rsidRPr="00CD2DB2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CD2DB2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т.п.).</w:t>
      </w:r>
    </w:p>
    <w:p w14:paraId="06221564" w14:textId="77777777" w:rsidR="00B35005" w:rsidRPr="00C60B5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 о том, что любая вещь создана трудом многих людей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C60B50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Откуда пришел стол? Как получилась книжка? </w:t>
      </w:r>
      <w:r w:rsidRPr="00C60B50">
        <w:rPr>
          <w:rFonts w:ascii="Times New Roman" w:eastAsia="Times New Roman" w:hAnsi="Times New Roman" w:cs="Times New Roman"/>
          <w:w w:val="105"/>
          <w:sz w:val="24"/>
          <w:szCs w:val="24"/>
        </w:rPr>
        <w:t>и т.п.). Объяснять, что</w:t>
      </w:r>
      <w:r w:rsidRPr="00C60B50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 имеют прошлое, настоя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щее и будущее. Знакомить с неко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торыми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прошлых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времен,</w:t>
      </w:r>
      <w:r w:rsidRPr="00C60B5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C60B50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тем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«как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жили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наши</w:t>
      </w:r>
      <w:r w:rsidRPr="00C60B5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предки».</w:t>
      </w:r>
    </w:p>
    <w:p w14:paraId="649B5BBE" w14:textId="77777777" w:rsidR="00B35005" w:rsidRPr="00C60B5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B50">
        <w:rPr>
          <w:rFonts w:ascii="Times New Roman" w:eastAsia="Times New Roman" w:hAnsi="Times New Roman" w:cs="Times New Roman"/>
          <w:b/>
          <w:sz w:val="24"/>
          <w:szCs w:val="24"/>
        </w:rPr>
        <w:t>Природное</w:t>
      </w:r>
      <w:r w:rsidRPr="00C60B5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b/>
          <w:sz w:val="24"/>
          <w:szCs w:val="24"/>
        </w:rPr>
        <w:t>окружение,</w:t>
      </w:r>
      <w:r w:rsidRPr="00C60B5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b/>
          <w:sz w:val="24"/>
          <w:szCs w:val="24"/>
        </w:rPr>
        <w:t>экологическое</w:t>
      </w:r>
      <w:r w:rsidRPr="00C60B5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b/>
          <w:sz w:val="24"/>
          <w:szCs w:val="24"/>
        </w:rPr>
        <w:t>воспитание.</w:t>
      </w:r>
      <w:r w:rsidRPr="00C60B5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Продолжать раз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вивать интерес детей к миру природ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ы, расширять и уточнять их пред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ставления. Создавать условия для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проявления инициативы и творче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ства в ее познании, учить наблюдать, развивать любознательность.</w:t>
      </w:r>
      <w:r w:rsidRPr="00C60B50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Развивать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желание исследовать и экспериментировать с объектами</w:t>
      </w:r>
      <w:r w:rsidRPr="00C60B50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живой</w:t>
      </w:r>
      <w:r w:rsidRPr="00C60B50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C60B50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неживой</w:t>
      </w:r>
      <w:r w:rsidRPr="00C60B50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природы</w:t>
      </w:r>
      <w:r w:rsidRPr="00C60B50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(не</w:t>
      </w:r>
      <w:r w:rsidRPr="00C60B50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нанося</w:t>
      </w:r>
      <w:r w:rsidRPr="00C60B50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им</w:t>
      </w:r>
      <w:r w:rsidRPr="00C60B50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5"/>
          <w:sz w:val="24"/>
          <w:szCs w:val="24"/>
        </w:rPr>
        <w:t>вред).</w:t>
      </w:r>
    </w:p>
    <w:p w14:paraId="371B6DA1" w14:textId="77777777" w:rsidR="00B35005" w:rsidRPr="00C60B5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условия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детской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исследовательской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восприятие,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память,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наблюдательность,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спо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собность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анализировать,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сравнивать,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выделять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характерные,</w:t>
      </w:r>
      <w:r w:rsidRPr="00C60B5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суще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ственные</w:t>
      </w:r>
      <w:r w:rsidRPr="00C60B50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признаки</w:t>
      </w:r>
      <w:r w:rsidRPr="00C60B50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C60B50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60B50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явлений</w:t>
      </w:r>
      <w:r w:rsidRPr="00C60B50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C60B50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C60B50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ознакомления</w:t>
      </w:r>
      <w:r w:rsidRPr="00C60B50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C60B50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природой.</w:t>
      </w:r>
    </w:p>
    <w:p w14:paraId="324978A7" w14:textId="77777777" w:rsidR="00B35005" w:rsidRPr="00C60B5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B5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Использовать в процессе ознакомления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 природой произведения худо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жественной</w:t>
      </w:r>
      <w:r w:rsidRPr="00C60B50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литературы,</w:t>
      </w:r>
      <w:r w:rsidRPr="00C60B50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музыки,</w:t>
      </w:r>
      <w:r w:rsidRPr="00C60B50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знакомить</w:t>
      </w:r>
      <w:r w:rsidRPr="00C60B50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</w:t>
      </w:r>
      <w:r w:rsidRPr="00C60B50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народными</w:t>
      </w:r>
      <w:r w:rsidRPr="00C60B50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приметами.</w:t>
      </w:r>
    </w:p>
    <w:p w14:paraId="47A67D3A" w14:textId="77777777" w:rsidR="00B35005" w:rsidRPr="00C60B50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видеть красоту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своеобразие окружающей приро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дой, учить передавать свое отношение к природе в речи и проду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ктив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C60B50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C60B5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60B50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591EFCC0" w14:textId="77777777" w:rsidR="00B35005" w:rsidRPr="00FC498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98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Неживая природа.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Показывать взаимодействие живой и неживой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природы. Учить устанавливать причинно-следственные связи между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>природными</w:t>
      </w:r>
      <w:r w:rsidRPr="00FC4989"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>явлениями</w:t>
      </w:r>
      <w:r w:rsidRPr="00FC4989"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(сезон</w:t>
      </w:r>
      <w:r w:rsidRPr="00FC4989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FC4989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растительность</w:t>
      </w:r>
      <w:r w:rsidRPr="00FC4989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FC4989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труд</w:t>
      </w:r>
      <w:r w:rsidRPr="00FC4989">
        <w:rPr>
          <w:rFonts w:ascii="Times New Roman" w:eastAsia="Times New Roman" w:hAnsi="Times New Roman" w:cs="Times New Roman"/>
          <w:i/>
          <w:spacing w:val="6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людей)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14D3340F" w14:textId="77777777" w:rsidR="00B35005" w:rsidRPr="00FC498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 xml:space="preserve">Формировать представления о чередовании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времен года, частей су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ток и их некоторых характеристика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х. Учить детей фиксировать в ка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лендаре природы время года, месяц,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день недели, время суток, темпе</w:t>
      </w:r>
      <w:r w:rsidRPr="00FC498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ратуру,</w:t>
      </w:r>
      <w:r w:rsidRPr="00FC4989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результаты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наблюдений</w:t>
      </w:r>
      <w:r w:rsidRPr="00FC4989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C4989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14:paraId="0580E2EB" w14:textId="02C76BFC" w:rsidR="00B35005" w:rsidRPr="00FC498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первичные представления о климатическом и приро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ном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многообразии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планеты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Земля: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холодные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климатические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зоны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</w:t>
      </w:r>
      <w:proofErr w:type="spellStart"/>
      <w:r w:rsidR="00DD235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рктика,</w:t>
      </w:r>
      <w:r w:rsidR="00DD2356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>А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нтарктика</w:t>
      </w:r>
      <w:proofErr w:type="spellEnd"/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)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C4989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умеренный</w:t>
      </w:r>
      <w:r w:rsidRPr="00FC498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климат</w:t>
      </w:r>
      <w:r w:rsidRPr="00FC498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(леса,</w:t>
      </w:r>
      <w:r w:rsidRPr="00FC4989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степи,</w:t>
      </w:r>
      <w:r w:rsidRPr="00FC4989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тайга)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C4989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жаркий</w:t>
      </w:r>
      <w:r w:rsidRPr="00FC498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климат</w:t>
      </w:r>
      <w:r w:rsidRPr="00FC4989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(джунгли,</w:t>
      </w:r>
      <w:r w:rsidRPr="00FC4989">
        <w:rPr>
          <w:rFonts w:ascii="Times New Roman" w:eastAsia="Times New Roman" w:hAnsi="Times New Roman" w:cs="Times New Roman"/>
          <w:i/>
          <w:spacing w:val="-10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саванна,</w:t>
      </w:r>
      <w:r w:rsidRPr="00FC4989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пустыня)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  <w:r w:rsidRPr="00FC498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C4989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C498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C498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картой</w:t>
      </w:r>
      <w:r w:rsidRPr="00FC498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и глобусом, показать некоторые зоны с характерным климатом (на</w:t>
      </w:r>
      <w:r w:rsidRPr="00FC498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пример,</w:t>
      </w:r>
      <w:r w:rsidRPr="00FC4989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Африку,</w:t>
      </w:r>
      <w:r w:rsidRPr="00FC498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где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всегда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жарко;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Северный</w:t>
      </w:r>
      <w:r w:rsidRPr="00FC498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Полюс,</w:t>
      </w:r>
      <w:r w:rsidRPr="00FC4989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где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всегда</w:t>
      </w:r>
      <w:r w:rsidRPr="00FC498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холод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но и все всегда покрыто снегом и льдом; среднюю полосу России, где</w:t>
      </w:r>
      <w:r w:rsidRPr="00FC498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привычный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нам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климат).</w:t>
      </w:r>
    </w:p>
    <w:p w14:paraId="3C8DFF14" w14:textId="77777777" w:rsidR="00B35005" w:rsidRPr="00FC498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Обсудить, как человек в своей жизни использует воду, песок, глину,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камни; рассказать о существовании драгоценных и полудрагоценных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камней,</w:t>
      </w:r>
      <w:r w:rsidRPr="00FC4989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C498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C498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коллекцией</w:t>
      </w:r>
      <w:r w:rsidRPr="00FC498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камней</w:t>
      </w:r>
      <w:r w:rsidRPr="00FC498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C498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уголке</w:t>
      </w:r>
      <w:r w:rsidRPr="00FC498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науки.</w:t>
      </w:r>
    </w:p>
    <w:p w14:paraId="2E7F7477" w14:textId="77777777" w:rsidR="00B35005" w:rsidRPr="00FC498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989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Мир животных. 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и систематизировать знания о животном</w:t>
      </w:r>
      <w:r w:rsidRPr="00FC4989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мире. Расширять первичные пред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 о классификации живот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ного мира: млекопитающие, птицы, рыбы, насекомые, земноводные</w:t>
      </w:r>
      <w:r w:rsidRPr="00FC498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(лягушки, жабы, тритоны)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, пресмыкающиеся или рептилии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(ящерицы,</w:t>
      </w:r>
      <w:r w:rsidRPr="00FC4989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черепахи,</w:t>
      </w:r>
      <w:r w:rsidRPr="00FC4989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крокодилы,</w:t>
      </w:r>
      <w:r w:rsidRPr="00FC4989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змеи)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C4989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паукообразные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(пауки,</w:t>
      </w:r>
      <w:r w:rsidRPr="00FC4989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скорпионы,</w:t>
      </w:r>
      <w:r w:rsidRPr="00FC4989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таран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тулы,</w:t>
      </w:r>
      <w:r w:rsidRPr="00FC4989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клещи)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C4989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>ракообразные</w:t>
      </w:r>
      <w:r w:rsidRPr="00FC4989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(раки,</w:t>
      </w:r>
      <w:r w:rsidRPr="00FC4989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крабы,</w:t>
      </w:r>
      <w:r w:rsidRPr="00FC4989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омары,</w:t>
      </w:r>
      <w:r w:rsidRPr="00FC4989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креветки)</w:t>
      </w:r>
      <w:r w:rsidRPr="00FC4989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6AA3B6AB" w14:textId="77777777" w:rsidR="00B35005" w:rsidRPr="00FC4989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дом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ашних животных, их повадках, за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висимости от человека. Дать предста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вление о том, откуда взялись до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машние</w:t>
      </w:r>
      <w:r w:rsidRPr="00FC4989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животные,</w:t>
      </w:r>
      <w:r w:rsidRPr="00FC4989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C4989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древний</w:t>
      </w:r>
      <w:r w:rsidRPr="00FC4989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человек</w:t>
      </w:r>
      <w:r w:rsidRPr="00FC4989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приручил</w:t>
      </w:r>
      <w:r w:rsidRPr="00FC4989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их;</w:t>
      </w:r>
      <w:r w:rsidRPr="00FC4989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C498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C498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некоторыми</w:t>
      </w:r>
      <w:r w:rsidRPr="00FC498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«дикими</w:t>
      </w:r>
      <w:r w:rsidRPr="00FC498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родичами»</w:t>
      </w:r>
      <w:r w:rsidRPr="00FC498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домашних</w:t>
      </w:r>
      <w:r w:rsidRPr="00FC498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C498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(волк,</w:t>
      </w:r>
      <w:r w:rsidRPr="00FC4989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лисица,</w:t>
      </w:r>
      <w:r w:rsidRPr="00FC4989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шакал, собака — семейство псовых; ти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гр, лев, пантера, кошка — семей</w:t>
      </w:r>
      <w:r w:rsidRPr="00FC498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ство кошачьих)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. Воспитывать у дет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ей ответственное отношение к до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машним</w:t>
      </w:r>
      <w:r w:rsidRPr="00FC498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C4989">
        <w:rPr>
          <w:rFonts w:ascii="Times New Roman" w:eastAsia="Times New Roman" w:hAnsi="Times New Roman" w:cs="Times New Roman"/>
          <w:w w:val="110"/>
          <w:sz w:val="24"/>
          <w:szCs w:val="24"/>
        </w:rPr>
        <w:t>питомцам.</w:t>
      </w:r>
    </w:p>
    <w:p w14:paraId="25A3BC3A" w14:textId="77777777" w:rsidR="00B35005" w:rsidRPr="00B00205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205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Мир</w:t>
      </w:r>
      <w:r w:rsidRPr="00B00205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растений.</w:t>
      </w:r>
      <w:r w:rsidRPr="00B00205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B0020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B0020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B0020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B0020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растениях.</w:t>
      </w:r>
      <w:r w:rsidRPr="00B00205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Знако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мить детей с многообразием родн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ой природы: деревьями, кустарни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ками,</w:t>
      </w:r>
      <w:r w:rsidRPr="00B00205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травянистыми</w:t>
      </w:r>
      <w:r w:rsidRPr="00B00205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растениями.</w:t>
      </w:r>
      <w:r w:rsidRPr="00B00205">
        <w:rPr>
          <w:rFonts w:ascii="Times New Roman" w:eastAsia="Times New Roman" w:hAnsi="Times New Roman" w:cs="Times New Roman"/>
          <w:spacing w:val="50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B00205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B00205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понятиями</w:t>
      </w:r>
      <w:r w:rsidRPr="00B00205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10"/>
          <w:sz w:val="24"/>
          <w:szCs w:val="24"/>
        </w:rPr>
        <w:t>«лес»,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05"/>
          <w:sz w:val="24"/>
          <w:szCs w:val="24"/>
        </w:rPr>
        <w:t>«луг»</w:t>
      </w:r>
      <w:r w:rsidRPr="00B00205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B00205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B00205">
        <w:rPr>
          <w:rFonts w:ascii="Times New Roman" w:eastAsia="Times New Roman" w:hAnsi="Times New Roman" w:cs="Times New Roman"/>
          <w:w w:val="105"/>
          <w:sz w:val="24"/>
          <w:szCs w:val="24"/>
        </w:rPr>
        <w:t>«сад».</w:t>
      </w:r>
    </w:p>
    <w:p w14:paraId="1578CB73" w14:textId="77777777" w:rsidR="00B35005" w:rsidRPr="00CD2DB2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познавательный интере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 детей, расширяя их представле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ния о лесных животных: где живут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(нора, берлога, дупло, гнездо)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, чем</w:t>
      </w:r>
      <w:r w:rsidRPr="00CD2DB2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питаются, как готовятся к зиме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(зайчик линяет, белки запасают корм</w:t>
      </w:r>
      <w:r w:rsidRPr="00CD2DB2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 зиму)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; как некоторые звери готовятся к зимней спячке (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еж зары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вается в осенние листья, медведи зимуют в берлоге, змеи заползают</w:t>
      </w:r>
      <w:r w:rsidRPr="00CD2DB2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 разные расщелины и пустые норы, лягушки закапываются в ил на дне</w:t>
      </w:r>
      <w:r w:rsidRPr="00CD2DB2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водоемов</w:t>
      </w:r>
      <w:r w:rsidRPr="00CD2DB2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D2DB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14:paraId="5621AE1A" w14:textId="7F8BCCEA" w:rsidR="00B35005" w:rsidRPr="00445DA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DA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lastRenderedPageBreak/>
        <w:t>Экологическое</w:t>
      </w:r>
      <w:r w:rsidRPr="00445DA7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445DA7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445DA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05"/>
          <w:sz w:val="24"/>
          <w:szCs w:val="24"/>
        </w:rPr>
        <w:t>элементарные</w:t>
      </w:r>
      <w:r w:rsidRPr="00445DA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экологи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ческие представления. Формировать представления о том, что человек</w:t>
      </w:r>
      <w:r w:rsidRPr="00445DA7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—</w:t>
      </w:r>
      <w:r w:rsidRPr="00445DA7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часть</w:t>
      </w:r>
      <w:r w:rsidRPr="00445DA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природы</w:t>
      </w:r>
      <w:r w:rsidRPr="00445DA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445DA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445DA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он</w:t>
      </w:r>
      <w:r w:rsidRPr="00445DA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должен</w:t>
      </w:r>
      <w:r w:rsidRPr="00445DA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беречь,</w:t>
      </w:r>
      <w:r w:rsidRPr="00445DA7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охранять</w:t>
      </w:r>
      <w:r w:rsidRPr="00445DA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445DA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защищать</w:t>
      </w:r>
      <w:r w:rsidRPr="00445DA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ее.</w:t>
      </w:r>
    </w:p>
    <w:p w14:paraId="6521058B" w14:textId="77777777" w:rsidR="00B35005" w:rsidRPr="00445DA7" w:rsidRDefault="00B35005" w:rsidP="00B350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о значении солнца 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воздуха в жизни человека, живот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445DA7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445DA7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растений.</w:t>
      </w:r>
      <w:r w:rsidRPr="00445DA7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445DA7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укреплять</w:t>
      </w:r>
      <w:r w:rsidRPr="00445DA7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445DA7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здоровье</w:t>
      </w:r>
      <w:r w:rsidRPr="00445DA7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445DA7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445DA7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общения</w:t>
      </w:r>
      <w:r w:rsidRPr="00445DA7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445DA7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природой.</w:t>
      </w:r>
    </w:p>
    <w:p w14:paraId="3EDE8721" w14:textId="77777777" w:rsidR="00B35005" w:rsidRPr="00445DA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DA7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Социальное окружение. </w:t>
      </w:r>
      <w:r w:rsidRPr="00445DA7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Расширять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представления об учебных заведе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ниях</w:t>
      </w:r>
      <w:r w:rsidRPr="00445DA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(детский  сад, школа, колледж, вуз)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. Формировать  потребность</w:t>
      </w:r>
      <w:r w:rsidRPr="00445DA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445DA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получении</w:t>
      </w:r>
      <w:r w:rsidRPr="00445DA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знаний,</w:t>
      </w:r>
      <w:r w:rsidRPr="00445DA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445DA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445DA7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дальнейшему</w:t>
      </w:r>
      <w:r w:rsidRPr="00445DA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45DA7">
        <w:rPr>
          <w:rFonts w:ascii="Times New Roman" w:eastAsia="Times New Roman" w:hAnsi="Times New Roman" w:cs="Times New Roman"/>
          <w:w w:val="110"/>
          <w:sz w:val="24"/>
          <w:szCs w:val="24"/>
        </w:rPr>
        <w:t>обучению.</w:t>
      </w:r>
    </w:p>
    <w:p w14:paraId="79F2CA76" w14:textId="77777777" w:rsidR="00B35005" w:rsidRPr="00CD2DB2" w:rsidRDefault="00B35005" w:rsidP="00BB05D8">
      <w:pPr>
        <w:pStyle w:val="a7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культурными явлениями (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цирк, библиотека,</w:t>
      </w:r>
      <w:r w:rsidRPr="00CD2DB2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музей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и др.), их атрибутами, значением в жизни о общества, связанны-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CD2D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CD2D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ними</w:t>
      </w:r>
      <w:r w:rsidRPr="00CD2D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профессиями,</w:t>
      </w:r>
      <w:r w:rsidRPr="00CD2DB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CD2D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поведения.</w:t>
      </w:r>
    </w:p>
    <w:p w14:paraId="724E0A06" w14:textId="77777777" w:rsidR="00B35005" w:rsidRPr="00D817E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Расширять представления о сферах человеческой деятельности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(нау</w:t>
      </w:r>
      <w:r w:rsidRPr="00D817E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ка,</w:t>
      </w:r>
      <w:r w:rsidRPr="00D817E4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искусство,</w:t>
      </w:r>
      <w:r w:rsidRPr="00D817E4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производство,</w:t>
      </w:r>
      <w:r w:rsidRPr="00D817E4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сельское</w:t>
      </w:r>
      <w:r w:rsidRPr="00D817E4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хозяйство)</w:t>
      </w:r>
      <w:r w:rsidRPr="00D817E4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36E37D71" w14:textId="77777777" w:rsidR="00B35005" w:rsidRPr="00D817E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Обогащать</w:t>
      </w:r>
      <w:r w:rsidRPr="00D817E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D817E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детей  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 профессиях.  Рассказывать  де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тям о профессиях воспитателя, учителя, врача, строителя, работни-</w:t>
      </w:r>
      <w:r w:rsidRPr="00D817E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ков сельского хозяйства, транспорта, торговли, связи др.; о важности</w:t>
      </w:r>
      <w:r w:rsidRPr="00D817E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и значимости их труда; о том, что для облегчения труда используется</w:t>
      </w:r>
      <w:r w:rsidRPr="00D817E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разнообразная техника. Рассказыв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ать о личностных и деловых каче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ствах</w:t>
      </w:r>
      <w:r w:rsidRPr="00D817E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человека-труженика.</w:t>
      </w:r>
    </w:p>
    <w:p w14:paraId="50503C3B" w14:textId="77777777" w:rsidR="00B35005" w:rsidRPr="00D817E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трудом людей творчес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ких профессий: художников, писа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телей, композиторов, мастеров народного декоративно-прикладного</w:t>
      </w:r>
      <w:r w:rsidRPr="00D817E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искусства; с результатами их труда (картинами, книгами, музыкой,</w:t>
      </w:r>
      <w:r w:rsidRPr="00D817E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D817E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декоративного</w:t>
      </w:r>
      <w:r w:rsidRPr="00D817E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искусства).</w:t>
      </w:r>
    </w:p>
    <w:p w14:paraId="312377A7" w14:textId="77777777" w:rsidR="00B35005" w:rsidRPr="00D817E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17E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Воспитывать</w:t>
      </w:r>
      <w:r w:rsidRPr="00D817E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D817E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благодарности</w:t>
      </w:r>
      <w:r w:rsidRPr="00D817E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D817E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человеку</w:t>
      </w:r>
      <w:r w:rsidRPr="00D817E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D817E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D817E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D817E4">
        <w:rPr>
          <w:rFonts w:ascii="Times New Roman" w:eastAsia="Times New Roman" w:hAnsi="Times New Roman" w:cs="Times New Roman"/>
          <w:w w:val="110"/>
          <w:sz w:val="24"/>
          <w:szCs w:val="24"/>
        </w:rPr>
        <w:t>труд.</w:t>
      </w:r>
    </w:p>
    <w:p w14:paraId="38B221CD" w14:textId="77777777" w:rsidR="00B35005" w:rsidRPr="008060B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0B1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Наша планета. </w:t>
      </w:r>
      <w:r w:rsidRPr="008060B1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эле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ментарные представления об исто</w:t>
      </w:r>
      <w:r w:rsidRPr="008060B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рии</w:t>
      </w:r>
      <w:r w:rsidRPr="008060B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человечества</w:t>
      </w:r>
      <w:r w:rsidRPr="008060B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(Древний</w:t>
      </w:r>
      <w:r w:rsidRPr="008060B1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мир,</w:t>
      </w:r>
      <w:r w:rsidRPr="008060B1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Средние</w:t>
      </w:r>
      <w:r w:rsidRPr="008060B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века,</w:t>
      </w:r>
      <w:r w:rsidRPr="008060B1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современное</w:t>
      </w:r>
      <w:r w:rsidRPr="008060B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общество)</w:t>
      </w:r>
      <w:r w:rsidRPr="008060B1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через </w:t>
      </w:r>
      <w:r w:rsidRPr="008060B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знакомство с произведениями искусства </w:t>
      </w:r>
      <w:r w:rsidRPr="008060B1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(живопись, скульптура,</w:t>
      </w:r>
      <w:r w:rsidRPr="008060B1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мифы и легенды народов мира)</w:t>
      </w:r>
      <w:r w:rsidRPr="008060B1">
        <w:rPr>
          <w:rFonts w:ascii="Times New Roman" w:eastAsia="Times New Roman" w:hAnsi="Times New Roman" w:cs="Times New Roman"/>
          <w:w w:val="110"/>
          <w:sz w:val="24"/>
          <w:szCs w:val="24"/>
        </w:rPr>
        <w:t>, реконструкцию образа жизни людей</w:t>
      </w:r>
      <w:r w:rsidRPr="00806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w w:val="105"/>
          <w:sz w:val="24"/>
          <w:szCs w:val="24"/>
        </w:rPr>
        <w:t>разных</w:t>
      </w:r>
      <w:r w:rsidRPr="008060B1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w w:val="105"/>
          <w:sz w:val="24"/>
          <w:szCs w:val="24"/>
        </w:rPr>
        <w:t>времен</w:t>
      </w:r>
      <w:r w:rsidRPr="008060B1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8060B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одежда,</w:t>
      </w:r>
      <w:r w:rsidRPr="008060B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утварь,</w:t>
      </w:r>
      <w:r w:rsidRPr="008060B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традиции</w:t>
      </w:r>
      <w:r w:rsidRPr="008060B1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8060B1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060B1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14:paraId="1713DEC3" w14:textId="73AD651C" w:rsidR="00B35005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Дать представление о многообразии народов мира. Знакомить с эле-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ментами культуры (костюмы, внешний вид), обычаев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(национальные</w:t>
      </w:r>
      <w:r w:rsidRPr="00CD2DB2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блюда)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государствами </w:t>
      </w:r>
      <w:r w:rsidRPr="00CD2DB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(название, флаг, столица)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некоторых народов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мира:</w:t>
      </w:r>
      <w:r w:rsidRPr="00CD2DB2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CD2DB2">
        <w:rPr>
          <w:rFonts w:ascii="Times New Roman" w:eastAsia="Times New Roman" w:hAnsi="Times New Roman" w:cs="Times New Roman"/>
          <w:spacing w:val="49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Европе</w:t>
      </w:r>
      <w:r w:rsidRPr="00CD2DB2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англичане,</w:t>
      </w:r>
      <w:r w:rsidRPr="00CD2DB2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итальянцы,</w:t>
      </w:r>
      <w:r w:rsidRPr="00CD2DB2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испанцы,</w:t>
      </w:r>
      <w:r w:rsidRPr="00CD2DB2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немцы,</w:t>
      </w:r>
      <w:r w:rsidRPr="00CD2DB2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французы;</w:t>
      </w:r>
      <w:r w:rsidRPr="00CD2DB2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Азии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индусы, китайцы, японцы; в Африке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бедуины, египтяне,</w:t>
      </w:r>
      <w:r w:rsidRPr="00CD2DB2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жители Конго, в Южной Америке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бразильцы, мексиканцы, в Се-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верной Америке — американцы,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канадцы.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Показывать заинтересо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вавшие детей страны на карте, глобусе. Поощрять детей к проектно-</w:t>
      </w:r>
      <w:r w:rsidRPr="00CD2D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исследовательской</w:t>
      </w:r>
      <w:r w:rsidRPr="00CD2DB2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  <w:r w:rsidRPr="00CD2D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CD2DB2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темы</w:t>
      </w:r>
      <w:r w:rsidRPr="00CD2D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народов</w:t>
      </w:r>
      <w:r w:rsidRPr="00CD2DB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D2DB2">
        <w:rPr>
          <w:rFonts w:ascii="Times New Roman" w:eastAsia="Times New Roman" w:hAnsi="Times New Roman" w:cs="Times New Roman"/>
          <w:w w:val="110"/>
          <w:sz w:val="24"/>
          <w:szCs w:val="24"/>
        </w:rPr>
        <w:t>мира</w:t>
      </w:r>
      <w:r w:rsidR="00BB05D8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7055A62B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14:paraId="20D4BCD4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подготовительной к школе группе </w:t>
      </w:r>
    </w:p>
    <w:p w14:paraId="1C5CD893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6-7 лет)</w:t>
      </w:r>
    </w:p>
    <w:p w14:paraId="30ED44CA" w14:textId="77777777" w:rsidR="00B35005" w:rsidRPr="00CD2DB2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D2DB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когнитивных способностей</w:t>
      </w:r>
    </w:p>
    <w:p w14:paraId="1974B481" w14:textId="77777777" w:rsidR="00B35005" w:rsidRPr="00B537C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7CE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Сенсорное</w:t>
      </w:r>
      <w:r w:rsidRPr="00B537CE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развитие.</w:t>
      </w:r>
      <w:r w:rsidRPr="00B537CE">
        <w:rPr>
          <w:rFonts w:ascii="Times New Roman" w:eastAsia="Times New Roman" w:hAnsi="Times New Roman" w:cs="Times New Roman"/>
          <w:b/>
          <w:spacing w:val="-7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B537C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зрение,</w:t>
      </w:r>
      <w:r w:rsidRPr="00B537C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слух,</w:t>
      </w:r>
      <w:r w:rsidRPr="00B537C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обоняние,</w:t>
      </w:r>
      <w:r w:rsidRPr="00B537C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осязание,</w:t>
      </w:r>
      <w:r w:rsidRPr="00B537C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вкус,</w:t>
      </w:r>
      <w:r w:rsidRPr="00B537CE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сенсомоторные</w:t>
      </w:r>
      <w:r w:rsidRPr="00B537C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способности.</w:t>
      </w:r>
    </w:p>
    <w:p w14:paraId="2D3D7867" w14:textId="77777777" w:rsidR="00B35005" w:rsidRPr="00B537C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координацию ру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ки и глаза; развивать мелкую мо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торику</w:t>
      </w:r>
      <w:r w:rsidRPr="00B537C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рук</w:t>
      </w:r>
      <w:r w:rsidRPr="00B537C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B537C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разнообразных</w:t>
      </w:r>
      <w:r w:rsidRPr="00B537C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B537CE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2A40E275" w14:textId="77777777" w:rsidR="00B35005" w:rsidRPr="00B537C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B537C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B537C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созерцать</w:t>
      </w:r>
      <w:r w:rsidRPr="00B537C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предметы,</w:t>
      </w:r>
      <w:r w:rsidRPr="00B537C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явления</w:t>
      </w:r>
      <w:r w:rsidRPr="00B537C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(всматриваться,</w:t>
      </w:r>
      <w:r w:rsidRPr="00B537C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вслушиваться), направляя внимание на более тонкое различение их</w:t>
      </w:r>
      <w:r w:rsidRPr="00B537C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537CE">
        <w:rPr>
          <w:rFonts w:ascii="Times New Roman" w:eastAsia="Times New Roman" w:hAnsi="Times New Roman" w:cs="Times New Roman"/>
          <w:w w:val="110"/>
          <w:sz w:val="24"/>
          <w:szCs w:val="24"/>
        </w:rPr>
        <w:t>качеств.</w:t>
      </w:r>
    </w:p>
    <w:p w14:paraId="163C7095" w14:textId="77777777" w:rsidR="00B35005" w:rsidRPr="001F13EE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B91B46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познавательных действий.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Создавать условия для самостоя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тельного установления связей 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отношений между системами объек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тов</w:t>
      </w:r>
      <w:r w:rsidRPr="001F13EE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F13EE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явлений</w:t>
      </w:r>
      <w:r w:rsidRPr="001F13EE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1F13EE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применением</w:t>
      </w:r>
      <w:r w:rsidRPr="001F13EE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различных</w:t>
      </w:r>
      <w:r w:rsidRPr="001F13EE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средств.</w:t>
      </w:r>
      <w:r w:rsidRPr="001F13EE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экспериментального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характера, направленные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выявле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1F13E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скрытых</w:t>
      </w:r>
      <w:r w:rsidRPr="001F13E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свойств</w:t>
      </w:r>
      <w:r w:rsidRPr="001F13E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объектов.</w:t>
      </w:r>
    </w:p>
    <w:p w14:paraId="27B7C1F2" w14:textId="77777777" w:rsidR="00B35005" w:rsidRPr="0079306D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добывать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информацию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различными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способами,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определять оптимальный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способ получения необходимой ин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формации</w:t>
      </w:r>
      <w:r w:rsidRPr="0079306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79306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соответствии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79306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условиями</w:t>
      </w:r>
      <w:r w:rsidRPr="0079306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целями</w:t>
      </w:r>
      <w:r w:rsidRPr="0079306D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4F983522" w14:textId="77777777" w:rsidR="00B35005" w:rsidRPr="0079306D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умение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мостоятельно действовать в соот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ветствии с предлагаемым алгоритмом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; ставить цель, составлять соот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ветствующий собственный алгоритм; обнаруживать несоответствие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</w:t>
      </w:r>
      <w:r w:rsidRPr="0079306D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9306D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цели;</w:t>
      </w:r>
      <w:r w:rsidRPr="0079306D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корректировать</w:t>
      </w:r>
      <w:r w:rsidRPr="0079306D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свою</w:t>
      </w:r>
      <w:r w:rsidRPr="0079306D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деятельность.</w:t>
      </w:r>
      <w:r w:rsidRPr="0079306D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79306D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79306D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са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мостоятельно составлять модели и использовать их в познавательно-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исследовательской</w:t>
      </w:r>
      <w:r w:rsidRPr="0079306D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1D3B397D" w14:textId="77777777" w:rsidR="00B35005" w:rsidRPr="0079306D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06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Проектная</w:t>
      </w:r>
      <w:r w:rsidRPr="0079306D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деятельность. </w:t>
      </w:r>
      <w:r w:rsidRPr="0079306D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проектную деятельность всех</w:t>
      </w:r>
      <w:r w:rsidRPr="0079306D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05"/>
          <w:sz w:val="24"/>
          <w:szCs w:val="24"/>
        </w:rPr>
        <w:t>типов</w:t>
      </w:r>
      <w:r w:rsidRPr="0079306D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(исследовательскую,</w:t>
      </w:r>
      <w:r w:rsidRPr="0079306D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творческую,</w:t>
      </w:r>
      <w:r w:rsidRPr="0079306D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нормативную)</w:t>
      </w:r>
      <w:r w:rsidRPr="0079306D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0419259D" w14:textId="77777777" w:rsidR="00B35005" w:rsidRPr="0079306D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В исследовательской проектной деятельности формировать умение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уделять внимание анализу эффективности источников информации.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79306D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обсуждение</w:t>
      </w:r>
      <w:r w:rsidRPr="0079306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проекта</w:t>
      </w:r>
      <w:r w:rsidRPr="0079306D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79306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кругу</w:t>
      </w:r>
      <w:r w:rsidRPr="0079306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сверстников.</w:t>
      </w:r>
    </w:p>
    <w:p w14:paraId="53C4AA29" w14:textId="77777777" w:rsidR="00B35005" w:rsidRPr="0079306D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Содействовать творческой проектной деятельности индивидуального</w:t>
      </w:r>
      <w:r w:rsidRPr="0079306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и группового характера, поддерживать инициативу и самостоятельность в создании идеи и реализации проекта, создавать условия для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презентации</w:t>
      </w:r>
      <w:r w:rsidRPr="0079306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результата.</w:t>
      </w:r>
    </w:p>
    <w:p w14:paraId="3AC0D497" w14:textId="77777777" w:rsidR="00B35005" w:rsidRPr="0079306D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В работе над нормативными проектами (нормотворчество) поощрять</w:t>
      </w:r>
      <w:r w:rsidRPr="0079306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обсуждение</w:t>
      </w:r>
      <w:r w:rsidRPr="0079306D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детьми</w:t>
      </w:r>
      <w:r w:rsidRPr="0079306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соответствующих</w:t>
      </w:r>
      <w:r w:rsidRPr="0079306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этим</w:t>
      </w:r>
      <w:r w:rsidRPr="0079306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проектам</w:t>
      </w:r>
      <w:r w:rsidRPr="0079306D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ситуаций</w:t>
      </w:r>
      <w:r w:rsidRPr="0079306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9306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отри</w:t>
      </w:r>
      <w:r w:rsidRPr="0079306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цательных</w:t>
      </w:r>
      <w:r w:rsidRPr="0079306D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последствий,</w:t>
      </w:r>
      <w:r w:rsidRPr="0079306D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lastRenderedPageBreak/>
        <w:t>которые</w:t>
      </w:r>
      <w:r w:rsidRPr="0079306D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могут</w:t>
      </w:r>
      <w:r w:rsidRPr="0079306D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возникнуть</w:t>
      </w:r>
      <w:r w:rsidRPr="0079306D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при</w:t>
      </w:r>
      <w:r w:rsidRPr="0079306D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нарушении</w:t>
      </w:r>
      <w:r w:rsidRPr="0079306D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уста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новленных норм. Помогать детям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 символическом отображении си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туации,</w:t>
      </w:r>
      <w:r w:rsidRPr="0079306D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проживании</w:t>
      </w:r>
      <w:r w:rsidRPr="0079306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ее</w:t>
      </w:r>
      <w:r w:rsidRPr="0079306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основных</w:t>
      </w:r>
      <w:r w:rsidRPr="0079306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смыслов</w:t>
      </w:r>
      <w:r w:rsidRPr="0079306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79306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выражении</w:t>
      </w:r>
      <w:r w:rsidRPr="0079306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79306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79306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образной</w:t>
      </w:r>
      <w:r w:rsidRPr="0079306D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79306D">
        <w:rPr>
          <w:rFonts w:ascii="Times New Roman" w:eastAsia="Times New Roman" w:hAnsi="Times New Roman" w:cs="Times New Roman"/>
          <w:w w:val="110"/>
          <w:sz w:val="24"/>
          <w:szCs w:val="24"/>
        </w:rPr>
        <w:t>форме.</w:t>
      </w:r>
    </w:p>
    <w:p w14:paraId="12A87BB3" w14:textId="77777777" w:rsidR="00B35005" w:rsidRPr="00602B3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F66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Дидактические</w:t>
      </w:r>
      <w:r w:rsidRPr="00CD7F66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CD7F66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игры.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учить детей играть в различные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настольные игры (</w:t>
      </w:r>
      <w:r w:rsidRPr="00602B3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лото, мозаика, бирюльки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и др.). Развивать умение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организовывать игры, исполнять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роль ведущего. Учить согласовы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свои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действиями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ведущего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других  участников</w:t>
      </w:r>
      <w:r w:rsidRPr="00602B3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02B31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14:paraId="649E4982" w14:textId="77777777" w:rsidR="00B35005" w:rsidRPr="001F13EE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в игре сообразительность, умение самостоятельно решать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поставленную задачу. Содействовать проявлению и развитию в игре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необходимых для подготовки к шк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оле качеств: произвольного пове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дения, ассоциативно-образного 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логического мышления, воображе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1F13E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познавательной</w:t>
      </w:r>
      <w:r w:rsidRPr="001F13E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активности.</w:t>
      </w:r>
    </w:p>
    <w:p w14:paraId="2776E502" w14:textId="77777777" w:rsidR="00B35005" w:rsidRPr="001F13EE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zh-CN"/>
        </w:rPr>
      </w:pPr>
      <w:r w:rsidRPr="001F13EE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Ознакомление с окружающим миром</w:t>
      </w:r>
    </w:p>
    <w:p w14:paraId="173C3CF8" w14:textId="77777777" w:rsidR="00B35005" w:rsidRPr="00730DEF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DEF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>Предметное окружение.</w:t>
      </w:r>
      <w:r w:rsidRPr="00730DEF">
        <w:rPr>
          <w:rFonts w:ascii="Times New Roman" w:eastAsia="Times New Roman" w:hAnsi="Times New Roman" w:cs="Times New Roman"/>
          <w:b/>
          <w:color w:val="5C70B0"/>
          <w:spacing w:val="-3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Продолжат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ь расширять и уточнять представ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ления детей о предметном мире. Обогащать представления о видах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транспорта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(наземный,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подземный,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воздушный,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космический,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дный). Формировать представления о предметах, облегчающих труд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людей</w:t>
      </w:r>
      <w:r w:rsidRPr="00730DEF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</w:t>
      </w:r>
      <w:r w:rsidRPr="00730DE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производстве</w:t>
      </w:r>
      <w:r w:rsidRPr="00730DE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(компьютер,</w:t>
      </w:r>
      <w:r w:rsidRPr="00730DEF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роботы,</w:t>
      </w:r>
      <w:r w:rsidRPr="00730DEF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станки</w:t>
      </w:r>
      <w:r w:rsidRPr="00730DE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730DEF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т.д.);</w:t>
      </w:r>
      <w:r w:rsidRPr="00730DEF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</w:t>
      </w:r>
      <w:r w:rsidRPr="00730DEF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объектах,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создающих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комфорт</w:t>
      </w:r>
      <w:r w:rsidRPr="00730DE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30DE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уют</w:t>
      </w:r>
      <w:r w:rsidRPr="00730DE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помещении</w:t>
      </w:r>
      <w:r w:rsidRPr="00730DEF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730DE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улице.</w:t>
      </w:r>
      <w:r w:rsidRPr="00730DEF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</w:t>
      </w:r>
      <w:r w:rsidRPr="00730DE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730DE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к пониманию того, что человек изменяет предметы, совершенствует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730DE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для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себя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730DE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других</w:t>
      </w:r>
      <w:r w:rsidRPr="00730DE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людей,</w:t>
      </w:r>
      <w:r w:rsidRPr="00730DEF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делая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жизнь</w:t>
      </w:r>
      <w:r w:rsidRPr="00730DE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более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удобной</w:t>
      </w:r>
      <w:r w:rsidRPr="00730DE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730DE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комфортной.</w:t>
      </w:r>
      <w:r w:rsidRPr="00730DE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730DEF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730DEF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730DE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730DE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истории</w:t>
      </w:r>
      <w:r w:rsidRPr="00730DE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создания</w:t>
      </w:r>
      <w:r w:rsidRPr="00730DE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предметов.</w:t>
      </w:r>
    </w:p>
    <w:p w14:paraId="7CFBB541" w14:textId="77777777" w:rsidR="00B35005" w:rsidRPr="00730DEF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Вызывать чувство восхищения 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овершенством рукотворных предме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тов и объектов природы. Формировать понимание того, что человек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создал себе сам все, что не дала ему природа (нет крыльев, он создал</w:t>
      </w:r>
      <w:r w:rsidRPr="00730DE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самолет; нет огромного роста, он соз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дал кран, лестницу и т.п.). Спо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собствовать восприятию предметн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ого окружения как творения чело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веческой</w:t>
      </w:r>
      <w:r w:rsidRPr="00730DE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30DEF">
        <w:rPr>
          <w:rFonts w:ascii="Times New Roman" w:eastAsia="Times New Roman" w:hAnsi="Times New Roman" w:cs="Times New Roman"/>
          <w:w w:val="110"/>
          <w:sz w:val="24"/>
          <w:szCs w:val="24"/>
        </w:rPr>
        <w:t>мысли.</w:t>
      </w:r>
    </w:p>
    <w:p w14:paraId="5F658389" w14:textId="2C1CE631" w:rsidR="00B35005" w:rsidRPr="00BE712D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12D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Природное</w:t>
      </w:r>
      <w:r w:rsidRPr="00BE712D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окружение.</w:t>
      </w:r>
      <w:r w:rsidRPr="00BE712D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Поддерживать</w:t>
      </w:r>
      <w:r w:rsidRPr="00BE712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интерес</w:t>
      </w:r>
      <w:r w:rsidRPr="00BE712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BE712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BE712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миру</w:t>
      </w:r>
      <w:r w:rsidRPr="00BE712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природы,</w:t>
      </w:r>
      <w:r w:rsidRPr="00BE712D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условия для проявления инициативы и творчества в ее познании, формировать желание само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стоятельно добывать знания (экс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периментируя, слушая книги, рассматривая иллюстрации и картины,</w:t>
      </w:r>
      <w:r w:rsidRPr="00BE712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наблюдая</w:t>
      </w:r>
      <w:r w:rsidRPr="00BE712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BE712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природными</w:t>
      </w:r>
      <w:r w:rsidRPr="00BE712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объектами</w:t>
      </w:r>
      <w:r w:rsidRPr="00BE712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E712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явлениями</w:t>
      </w:r>
      <w:r w:rsidRPr="00BE712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E712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E712D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14:paraId="54740199" w14:textId="77777777" w:rsidR="00B35005" w:rsidRPr="001F13EE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элементарные представления об эволюции Земли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(воз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никновение Земли, эволюция растительного и животного мира)</w:t>
      </w:r>
      <w:r w:rsidRPr="001F13EE">
        <w:rPr>
          <w:rFonts w:ascii="Times New Roman" w:eastAsia="Times New Roman" w:hAnsi="Times New Roman" w:cs="Times New Roman"/>
          <w:w w:val="105"/>
          <w:sz w:val="24"/>
          <w:szCs w:val="24"/>
        </w:rPr>
        <w:t>, месте</w:t>
      </w:r>
      <w:r w:rsidRPr="001F13E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1F13E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F13E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природном</w:t>
      </w:r>
      <w:r w:rsidRPr="001F13E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F13E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социальном  мире.</w:t>
      </w:r>
    </w:p>
    <w:p w14:paraId="016E3AD4" w14:textId="77777777" w:rsidR="00B35005" w:rsidRPr="001F13EE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Развивать умение видеть красоту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своеобразие окружающей приро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ды, учить передавать свое отношен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ие к природе в речи и продуктив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1F13E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1F13E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7CD38E3C" w14:textId="77777777" w:rsidR="00B35005" w:rsidRPr="003361A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61A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Неживая природа. </w:t>
      </w:r>
      <w:r w:rsidRPr="003361A4">
        <w:rPr>
          <w:rFonts w:ascii="Times New Roman" w:eastAsia="Times New Roman" w:hAnsi="Times New Roman" w:cs="Times New Roman"/>
          <w:w w:val="105"/>
          <w:sz w:val="24"/>
          <w:szCs w:val="24"/>
        </w:rPr>
        <w:t>Учить обобщать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и систематизировать представле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ния о временах года (вести дневни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ки наблюдения за погодой; оформ</w:t>
      </w:r>
      <w:r w:rsidRPr="003361A4">
        <w:rPr>
          <w:rFonts w:ascii="Times New Roman" w:eastAsia="Times New Roman" w:hAnsi="Times New Roman" w:cs="Times New Roman"/>
          <w:w w:val="115"/>
          <w:sz w:val="24"/>
          <w:szCs w:val="24"/>
        </w:rPr>
        <w:t>лять альбомы о временах года; подбирать картинки, фотографии,</w:t>
      </w:r>
      <w:r w:rsidRPr="003361A4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детские рисунки, рассказы и пр.). Формировать навык ответственно</w:t>
      </w:r>
      <w:r w:rsidRPr="003361A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относиться к</w:t>
      </w:r>
      <w:r w:rsidRPr="003361A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обязанности дежурного в уголке природы (фиксировать</w:t>
      </w:r>
      <w:r w:rsidRPr="003361A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необходимые</w:t>
      </w:r>
      <w:r w:rsidRPr="003361A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данные</w:t>
      </w:r>
      <w:r w:rsidRPr="003361A4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361A4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календаре</w:t>
      </w:r>
      <w:r w:rsidRPr="003361A4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природы</w:t>
      </w:r>
      <w:r w:rsidRPr="003361A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—</w:t>
      </w:r>
      <w:r w:rsidRPr="003361A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3361A4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года,</w:t>
      </w:r>
      <w:r w:rsidRPr="003361A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месяц,</w:t>
      </w:r>
      <w:r w:rsidRPr="003361A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день</w:t>
      </w:r>
      <w:r w:rsidRPr="003361A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недели,</w:t>
      </w:r>
      <w:r w:rsidRPr="003361A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3361A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суток,</w:t>
      </w:r>
      <w:r w:rsidRPr="003361A4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температуру,</w:t>
      </w:r>
      <w:r w:rsidRPr="003361A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результаты</w:t>
      </w:r>
      <w:r w:rsidRPr="003361A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наблюдений</w:t>
      </w:r>
      <w:r w:rsidRPr="003361A4">
        <w:rPr>
          <w:rFonts w:ascii="Times New Roman" w:eastAsia="Times New Roman" w:hAnsi="Times New Roman" w:cs="Times New Roman"/>
          <w:spacing w:val="50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361A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361A4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14:paraId="5B048EFB" w14:textId="77777777" w:rsidR="00B35005" w:rsidRPr="00B06E9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погодных явлениях (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снег, иней, град, ту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ман,</w:t>
      </w:r>
      <w:r w:rsidRPr="00B06E9C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дождь,</w:t>
      </w:r>
      <w:r w:rsidRPr="00B06E9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ливень,</w:t>
      </w:r>
      <w:r w:rsidRPr="00B06E9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ураган,</w:t>
      </w:r>
      <w:r w:rsidRPr="00B06E9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метель</w:t>
      </w:r>
      <w:r w:rsidRPr="00B06E9C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B06E9C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05"/>
          <w:sz w:val="24"/>
          <w:szCs w:val="24"/>
        </w:rPr>
        <w:t>т.п.).</w:t>
      </w:r>
    </w:p>
    <w:p w14:paraId="58EE09E0" w14:textId="77777777" w:rsidR="00B35005" w:rsidRPr="00B06E9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B06E9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первичные</w:t>
      </w:r>
      <w:r w:rsidRPr="00B06E9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географические</w:t>
      </w:r>
      <w:r w:rsidRPr="00B06E9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представления, развивать</w:t>
      </w:r>
      <w:r w:rsidRPr="00B06E9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интерес к природному разнообрази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ю Земли. Учить пользоваться кар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той</w:t>
      </w:r>
      <w:r w:rsidRPr="00B06E9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06E9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глобусом,</w:t>
      </w:r>
      <w:r w:rsidRPr="00B06E9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показывать</w:t>
      </w:r>
      <w:r w:rsidRPr="00B06E9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B06E9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карте</w:t>
      </w:r>
      <w:r w:rsidRPr="00B06E9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06E9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глобусе</w:t>
      </w:r>
      <w:r w:rsidRPr="00B06E9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моря</w:t>
      </w:r>
      <w:r w:rsidRPr="00B06E9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06E9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w w:val="110"/>
          <w:sz w:val="24"/>
          <w:szCs w:val="24"/>
        </w:rPr>
        <w:t>континенты</w:t>
      </w:r>
      <w:r w:rsidRPr="00B06E9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</w:t>
      </w:r>
      <w:r w:rsidRPr="00B06E9C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Земле всего шесть континентов,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или материков: Австралия, Антар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ктида,</w:t>
      </w:r>
      <w:r w:rsidRPr="00B06E9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Африка,</w:t>
      </w:r>
      <w:r w:rsidRPr="00B06E9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Евразия,</w:t>
      </w:r>
      <w:r w:rsidRPr="00B06E9C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Северная</w:t>
      </w:r>
      <w:r w:rsidRPr="00B06E9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Америка,</w:t>
      </w:r>
      <w:r w:rsidRPr="00B06E9C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Южная</w:t>
      </w:r>
      <w:r w:rsidRPr="00B06E9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B06E9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Америка)</w:t>
      </w:r>
      <w:r w:rsidRPr="00B06E9C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3EFDB649" w14:textId="77777777" w:rsidR="00B35005" w:rsidRPr="001F13EE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первичные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климатиче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ских и природных зонах Земли: холодные климатические зоны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ар</w:t>
      </w:r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ктика</w:t>
      </w:r>
      <w:proofErr w:type="spellEnd"/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, </w:t>
      </w:r>
      <w:proofErr w:type="spellStart"/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антарктика</w:t>
      </w:r>
      <w:proofErr w:type="spellEnd"/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)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умеренные климатические зоны </w:t>
      </w:r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(леса, степи,</w:t>
      </w:r>
      <w:r w:rsidRPr="001F13EE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тайга)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, жаркие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климатические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зоны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(джунгли, саванна, пустыня)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познавательный интерес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детей, рассказывая о удивитель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ных природных явлениях (полярный день и полярная ночь, северное</w:t>
      </w:r>
      <w:r w:rsidRPr="001F13E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сияние и пр.) и фактах (например, </w:t>
      </w:r>
      <w:r w:rsidRPr="001F13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когда у нас, в Северном полушарии,</w:t>
      </w:r>
      <w:r w:rsidRPr="001F13EE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лето,</w:t>
      </w:r>
      <w:r w:rsidRPr="001F13EE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</w:t>
      </w:r>
      <w:r w:rsidRPr="001F13EE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Австралии,</w:t>
      </w:r>
      <w:r w:rsidRPr="001F13EE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</w:t>
      </w:r>
      <w:r w:rsidRPr="001F13EE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Южном</w:t>
      </w:r>
      <w:r w:rsidRPr="001F13EE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полушарии,</w:t>
      </w:r>
      <w:r w:rsidRPr="001F13EE">
        <w:rPr>
          <w:rFonts w:ascii="Times New Roman" w:eastAsia="Times New Roman" w:hAnsi="Times New Roman" w:cs="Times New Roman"/>
          <w:i/>
          <w:spacing w:val="-20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1F13EE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зима</w:t>
      </w:r>
      <w:r w:rsidRPr="001F13EE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1F13EE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14:paraId="2646D52E" w14:textId="002F0B8F" w:rsidR="00B35005" w:rsidRPr="00C7787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87E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растений.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представления детей о растениях. Дать</w:t>
      </w:r>
      <w:r w:rsidRPr="00C7787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представление о том, что растения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— живые существа, или, как говорят</w:t>
      </w:r>
      <w:r w:rsidRPr="00C7787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ученые, это одно из царств живой природы,</w:t>
      </w:r>
      <w:r w:rsidRPr="00C7787E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05"/>
          <w:sz w:val="24"/>
          <w:szCs w:val="24"/>
        </w:rPr>
        <w:t>для их роста и раз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вития</w:t>
      </w:r>
      <w:r w:rsidRPr="00C7787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необходимы</w:t>
      </w:r>
      <w:r w:rsidRPr="00C7787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земля,</w:t>
      </w:r>
      <w:r w:rsidRPr="00C7787E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вода,</w:t>
      </w:r>
      <w:r w:rsidRPr="00C7787E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тепло,</w:t>
      </w:r>
      <w:r w:rsidRPr="00C7787E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свет.</w:t>
      </w:r>
    </w:p>
    <w:p w14:paraId="066D0434" w14:textId="77777777" w:rsidR="00B35005" w:rsidRPr="00C7787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Дать детям начальное представление об особенностях растительного</w:t>
      </w:r>
      <w:r w:rsidRPr="00C7787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мира в различных природных зона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х (джунгли, тайга, пустыня, тун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дра</w:t>
      </w:r>
      <w:r w:rsidRPr="00C7787E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7787E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  <w:r w:rsidRPr="00C7787E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</w:t>
      </w:r>
      <w:r w:rsidRPr="00C7787E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C7787E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C7787E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умению</w:t>
      </w:r>
      <w:r w:rsidRPr="00C7787E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Pr="00C7787E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C7787E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выводы</w:t>
      </w:r>
      <w:r w:rsidRPr="00C7787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7787E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умозаключения</w:t>
      </w:r>
      <w:r w:rsidRPr="00C7787E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C7787E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приспособленности</w:t>
      </w:r>
      <w:r w:rsidRPr="00C7787E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растений</w:t>
      </w:r>
      <w:r w:rsidRPr="00C7787E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C7787E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среде</w:t>
      </w:r>
      <w:r w:rsidRPr="00C7787E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7787E">
        <w:rPr>
          <w:rFonts w:ascii="Times New Roman" w:eastAsia="Times New Roman" w:hAnsi="Times New Roman" w:cs="Times New Roman"/>
          <w:w w:val="110"/>
          <w:sz w:val="24"/>
          <w:szCs w:val="24"/>
        </w:rPr>
        <w:t>обитания</w:t>
      </w:r>
    </w:p>
    <w:p w14:paraId="1F47051A" w14:textId="77777777" w:rsidR="00B35005" w:rsidRPr="009527A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7A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</w:t>
      </w:r>
      <w:r w:rsidRPr="009527AE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карликовые</w:t>
      </w:r>
      <w:r w:rsidRPr="009527AE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растения</w:t>
      </w:r>
      <w:r w:rsidRPr="009527AE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9527AE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тундре,</w:t>
      </w:r>
      <w:r w:rsidRPr="009527AE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колючки</w:t>
      </w:r>
      <w:r w:rsidRPr="009527AE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9527AE">
        <w:rPr>
          <w:rFonts w:ascii="Times New Roman" w:eastAsia="Times New Roman" w:hAnsi="Times New Roman" w:cs="Times New Roman"/>
          <w:i/>
          <w:spacing w:val="-6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пустыне,</w:t>
      </w:r>
      <w:r w:rsidRPr="009527AE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отсутствие</w:t>
      </w:r>
      <w:r w:rsidRPr="009527AE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рас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тительности</w:t>
      </w:r>
      <w:r w:rsidRPr="009527AE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9527AE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Антарктиде</w:t>
      </w:r>
      <w:r w:rsidRPr="009527AE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527AE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9527AE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14:paraId="029B717E" w14:textId="77777777" w:rsidR="00B35005" w:rsidRPr="00E0092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926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Мир животных. </w:t>
      </w:r>
      <w:r w:rsidRPr="00E00926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и систематизировать знания о животном</w:t>
      </w:r>
      <w:r w:rsidRPr="00E00926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>мире, о</w:t>
      </w:r>
      <w:r w:rsidRPr="00E009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>первичной</w:t>
      </w:r>
      <w:r w:rsidRPr="00E009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>классификации:</w:t>
      </w:r>
      <w:r w:rsidRPr="00E009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>млекопитающие, птицы, рыбы,</w:t>
      </w:r>
      <w:r w:rsidRPr="00E009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земноводные </w:t>
      </w:r>
      <w:r w:rsidRPr="00E0092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(лягушки, жабы, тритоны)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пресмыкающиеся или реп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тилии </w:t>
      </w:r>
      <w:r w:rsidRPr="00E0092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(ящерицы, черепахи, крокодилы, змеи)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насекомые, паукообраз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ные </w:t>
      </w:r>
      <w:r w:rsidRPr="00E0092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(пауки, скорпионы, тарантулы, </w:t>
      </w:r>
      <w:r w:rsidRPr="00E0092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lastRenderedPageBreak/>
        <w:t>клещи)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ракообразные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(раки, кра</w:t>
      </w:r>
      <w:r w:rsidRPr="00E0092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бы,</w:t>
      </w:r>
      <w:r w:rsidRPr="00E00926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E0092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омары,</w:t>
      </w:r>
      <w:r w:rsidRPr="00E00926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E0092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креветки)</w:t>
      </w:r>
      <w:r w:rsidRPr="00E00926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205DA759" w14:textId="77777777" w:rsidR="00B35005" w:rsidRPr="006221A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A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Развивать</w:t>
      </w:r>
      <w:r w:rsidRPr="006221A1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интерес</w:t>
      </w:r>
      <w:r w:rsidRPr="006221A1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6221A1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любопытство</w:t>
      </w:r>
      <w:r w:rsidRPr="006221A1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детей,</w:t>
      </w:r>
      <w:r w:rsidRPr="006221A1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умение</w:t>
      </w:r>
      <w:r w:rsidRPr="006221A1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сравнивать,</w:t>
      </w:r>
      <w:r w:rsidRPr="006221A1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анализиро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вать</w:t>
      </w:r>
      <w:r w:rsidRPr="006221A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6221A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рассуждать,</w:t>
      </w:r>
      <w:r w:rsidRPr="006221A1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задавая</w:t>
      </w:r>
      <w:r w:rsidRPr="006221A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«коварные»</w:t>
      </w:r>
      <w:r w:rsidRPr="006221A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вопросы</w:t>
      </w:r>
      <w:r w:rsidRPr="006221A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6221A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приводя</w:t>
      </w:r>
      <w:r w:rsidRPr="006221A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парадоксаль</w:t>
      </w:r>
      <w:r w:rsidRPr="006221A1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ные</w:t>
      </w:r>
      <w:r w:rsidRPr="006221A1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факты</w:t>
      </w:r>
      <w:r w:rsidRPr="006221A1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(</w:t>
      </w:r>
      <w:r w:rsidRPr="006221A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почему</w:t>
      </w:r>
      <w:r w:rsidRPr="006221A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пингвин</w:t>
      </w:r>
      <w:r w:rsidRPr="006221A1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это</w:t>
      </w:r>
      <w:r w:rsidRPr="006221A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птица,</w:t>
      </w:r>
      <w:r w:rsidRPr="006221A1">
        <w:rPr>
          <w:rFonts w:ascii="Times New Roman" w:eastAsia="Times New Roman" w:hAnsi="Times New Roman" w:cs="Times New Roman"/>
          <w:i/>
          <w:spacing w:val="-22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почему</w:t>
      </w:r>
      <w:r w:rsidRPr="006221A1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кит</w:t>
      </w:r>
      <w:r w:rsidRPr="006221A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это</w:t>
      </w:r>
      <w:r w:rsidRPr="006221A1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не</w:t>
      </w:r>
      <w:r w:rsidRPr="006221A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рыба</w:t>
      </w:r>
      <w:r w:rsidRPr="006221A1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6221A1">
        <w:rPr>
          <w:rFonts w:ascii="Times New Roman" w:eastAsia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14:paraId="43E9BA21" w14:textId="77777777" w:rsidR="00B35005" w:rsidRPr="001F13E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пр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испособлении животных к окружаю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щей среде (перелетные птицы улетают в теплые края; медведи, ежи,</w:t>
      </w:r>
      <w:r w:rsidRPr="006221A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змеи</w:t>
      </w:r>
      <w:r w:rsidRPr="006221A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221A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пр.</w:t>
      </w:r>
      <w:r w:rsidRPr="006221A1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6221A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впадают</w:t>
      </w:r>
      <w:r w:rsidRPr="006221A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221A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зимнюю</w:t>
      </w:r>
      <w:r w:rsidRPr="006221A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спячку,</w:t>
      </w:r>
      <w:r w:rsidRPr="006221A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белки</w:t>
      </w:r>
      <w:r w:rsidRPr="006221A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запасают</w:t>
      </w:r>
      <w:r w:rsidRPr="006221A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корм</w:t>
      </w:r>
      <w:r w:rsidRPr="006221A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6221A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221A1">
        <w:rPr>
          <w:rFonts w:ascii="Times New Roman" w:eastAsia="Times New Roman" w:hAnsi="Times New Roman" w:cs="Times New Roman"/>
          <w:w w:val="110"/>
          <w:sz w:val="24"/>
          <w:szCs w:val="24"/>
        </w:rPr>
        <w:t>зиму,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зайцы летом серые, а зимой белые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т.д.) . Подводить детей к уме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нию</w:t>
      </w:r>
      <w:r w:rsidRPr="001F13EE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1F13EE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Pr="001F13EE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1F13EE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выводы</w:t>
      </w:r>
      <w:r w:rsidRPr="001F13EE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F13EE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умозаключения</w:t>
      </w:r>
      <w:r w:rsidRPr="001F13E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1F13E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жизнедеятельности</w:t>
      </w:r>
      <w:r w:rsidRPr="001F13E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F13EE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животных.</w:t>
      </w:r>
    </w:p>
    <w:p w14:paraId="789668B0" w14:textId="77777777" w:rsidR="00B35005" w:rsidRPr="0031335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35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Экологическое</w:t>
      </w:r>
      <w:r w:rsidRPr="00313354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313354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313354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05"/>
          <w:sz w:val="24"/>
          <w:szCs w:val="24"/>
        </w:rPr>
        <w:t>элементарные</w:t>
      </w:r>
      <w:r w:rsidRPr="00313354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экологи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ческие представления. Объяснять, что в природе все взаимосвязано.</w:t>
      </w:r>
      <w:r w:rsidRPr="0031335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Учить устанавливать причинно-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следственные связи между природ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ными явлениями (</w:t>
      </w:r>
      <w:r w:rsidRPr="0031335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если исчезнут насекомые — опылители растений,</w:t>
      </w:r>
      <w:r w:rsidRPr="00313354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то растения не дадут семян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и др.). Подвести к пониманию того, что</w:t>
      </w:r>
      <w:r w:rsidRPr="0031335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жизнь человека на Земле во многом зависит от окружающей среды:</w:t>
      </w:r>
      <w:r w:rsidRPr="0031335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чистые воздух, вода, лес, почва бл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агоприятно сказываются на здоро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вье и жизни человека, что человек — часть природы, что он должен</w:t>
      </w:r>
      <w:r w:rsidRPr="0031335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беречь,</w:t>
      </w:r>
      <w:r w:rsidRPr="0031335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охранять</w:t>
      </w:r>
      <w:r w:rsidRPr="0031335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1335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защищать</w:t>
      </w:r>
      <w:r w:rsidRPr="0031335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ее.</w:t>
      </w:r>
    </w:p>
    <w:p w14:paraId="3D3B2CF0" w14:textId="77777777" w:rsidR="00B35005" w:rsidRPr="0031335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желание и умение правильно вести себя в природе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(лю</w:t>
      </w:r>
      <w:r w:rsidRPr="0031335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боваться красотой природы, наблюдать за растениями и животными,</w:t>
      </w:r>
      <w:r w:rsidRPr="00313354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не нанося им вред)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, учить самостоя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тельно делать элементарные выво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ды</w:t>
      </w:r>
      <w:r w:rsidRPr="0031335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31335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охране</w:t>
      </w:r>
      <w:r w:rsidRPr="0031335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окружающей</w:t>
      </w:r>
      <w:r w:rsidRPr="0031335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среды.</w:t>
      </w:r>
    </w:p>
    <w:p w14:paraId="2237B68D" w14:textId="1E497253" w:rsidR="00B35005" w:rsidRPr="00313354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Красной книгой: что это такое, зачем она нужна, почему</w:t>
      </w:r>
      <w:r w:rsidRPr="0031335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существуют разные книги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для ра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зных регионов. Познакомить с от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дельными представителями животного и растительного мира, зане</w:t>
      </w:r>
      <w:r w:rsidRPr="00313354">
        <w:rPr>
          <w:rFonts w:ascii="Times New Roman" w:eastAsia="Times New Roman" w:hAnsi="Times New Roman" w:cs="Times New Roman"/>
          <w:w w:val="105"/>
          <w:sz w:val="24"/>
          <w:szCs w:val="24"/>
        </w:rPr>
        <w:t>сенными в Красную книгу России (</w:t>
      </w:r>
      <w:r w:rsidRPr="0031335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урские тигры, белые медведи, зу</w:t>
      </w:r>
      <w:r w:rsidRPr="0031335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бры</w:t>
      </w:r>
      <w:r w:rsidRPr="00313354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1335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3354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14:paraId="4E62FE03" w14:textId="77777777" w:rsidR="00B35005" w:rsidRPr="00611DDB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DDB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Социальное окружение. </w:t>
      </w:r>
      <w:r w:rsidRPr="00611DD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Расширять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осведомленность детей в сферах</w:t>
      </w:r>
      <w:r w:rsidRPr="00611D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человеческой деятельности (</w:t>
      </w:r>
      <w:r w:rsidRPr="00611DDB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наука, искусство, производство и сфера</w:t>
      </w:r>
      <w:r w:rsidRPr="00611DDB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услуг, сельское хозяйство)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, представления об их значимости для жизни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ребенка,</w:t>
      </w:r>
      <w:r w:rsidRPr="00611DDB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611D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семьи,</w:t>
      </w:r>
      <w:r w:rsidRPr="00611DDB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611D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сада</w:t>
      </w:r>
      <w:r w:rsidRPr="00611D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11D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общества</w:t>
      </w:r>
      <w:r w:rsidRPr="00611D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11DD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целом.</w:t>
      </w:r>
    </w:p>
    <w:p w14:paraId="46B79B2C" w14:textId="77777777" w:rsidR="00B35005" w:rsidRPr="00611DDB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расширять представления о людях разных профессий.</w:t>
      </w:r>
      <w:r w:rsidRPr="00611DD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Дать детям представления о челове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ке труда: ответственность, акку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ратность, добросовестность помо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гают создавать разные материаль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611DD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11DD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духовные</w:t>
      </w:r>
      <w:r w:rsidRPr="00611DD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10"/>
          <w:sz w:val="24"/>
          <w:szCs w:val="24"/>
        </w:rPr>
        <w:t>ценности.</w:t>
      </w:r>
    </w:p>
    <w:p w14:paraId="0CC8B7E9" w14:textId="3D13ADBF" w:rsidR="00B35005" w:rsidRPr="00611DDB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Дать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представление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о том, что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одним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объектом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культуры, произ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водства, социальным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объектом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всегда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связан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целый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комплекс</w:t>
      </w:r>
      <w:r w:rsidRPr="00611DDB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разнообразных профессий (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в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lastRenderedPageBreak/>
        <w:t>театре ра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ботают: артисты, режиссеры, сце</w:t>
      </w:r>
      <w:r w:rsidRPr="00611DDB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наристы,</w:t>
      </w:r>
      <w:r w:rsidRPr="00611DDB">
        <w:rPr>
          <w:rFonts w:ascii="Times New Roman" w:eastAsia="Times New Roman" w:hAnsi="Times New Roman" w:cs="Times New Roman"/>
          <w:i/>
          <w:spacing w:val="-18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костюмеры,</w:t>
      </w:r>
      <w:r w:rsidRPr="00611DDB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модельеры,</w:t>
      </w:r>
      <w:r w:rsidRPr="00611DDB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декораторы,</w:t>
      </w:r>
      <w:r w:rsidRPr="00611DDB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художники-оформители,</w:t>
      </w:r>
      <w:r w:rsidRPr="00611DDB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билетеры,</w:t>
      </w:r>
      <w:r w:rsidRPr="00611DDB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гардеробщики,</w:t>
      </w:r>
      <w:r w:rsidRPr="00611DDB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охранники,</w:t>
      </w:r>
      <w:r w:rsidRPr="00611DDB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уборщики</w:t>
      </w:r>
      <w:r w:rsidRPr="00611DDB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611DDB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611DDB">
        <w:rPr>
          <w:rFonts w:ascii="Times New Roman" w:eastAsia="Times New Roman" w:hAnsi="Times New Roman" w:cs="Times New Roman"/>
          <w:w w:val="105"/>
          <w:sz w:val="24"/>
          <w:szCs w:val="24"/>
        </w:rPr>
        <w:t>пр.).</w:t>
      </w:r>
    </w:p>
    <w:p w14:paraId="0B441FB8" w14:textId="77777777" w:rsidR="00B35005" w:rsidRPr="006C194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946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Наша планета.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детям о том, что Земля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наш общий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дом, на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Земле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много  разных  стран;  о том, как  важно  жить в  мире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6C1946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всеми</w:t>
      </w:r>
      <w:r w:rsidRPr="006C1946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народами,</w:t>
      </w:r>
      <w:r w:rsidRPr="006C1946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знать</w:t>
      </w:r>
      <w:r w:rsidRPr="006C1946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C1946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уважать</w:t>
      </w:r>
      <w:r w:rsidRPr="006C1946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6C1946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культуру,</w:t>
      </w:r>
      <w:r w:rsidRPr="006C194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обычаи</w:t>
      </w:r>
      <w:r w:rsidRPr="006C1946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традиции.</w:t>
      </w:r>
    </w:p>
    <w:p w14:paraId="4F81808D" w14:textId="77777777" w:rsidR="00B35005" w:rsidRPr="006C194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 представления  дошкольников  о  своей  принадлежности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6C194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человеческому</w:t>
      </w:r>
      <w:r w:rsidRPr="006C194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сообществу,</w:t>
      </w:r>
      <w:r w:rsidRPr="006C1946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6C194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детстве</w:t>
      </w:r>
      <w:r w:rsidRPr="006C194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ребят</w:t>
      </w:r>
      <w:r w:rsidRPr="006C194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C194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6C194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странах.</w:t>
      </w:r>
    </w:p>
    <w:p w14:paraId="362D8F98" w14:textId="747A115B" w:rsidR="00B35005" w:rsidRPr="006C194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Дать представление о многообразии народов мира. Знакомить с элементами культуры (костюмы, внешний вид), обычаев (национальные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блюда), государствами (название, флаг, столица) некоторых народов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мира:</w:t>
      </w:r>
      <w:r w:rsidRPr="006C1946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C1946">
        <w:rPr>
          <w:rFonts w:ascii="Times New Roman" w:eastAsia="Times New Roman" w:hAnsi="Times New Roman" w:cs="Times New Roman"/>
          <w:spacing w:val="49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Европе</w:t>
      </w:r>
      <w:r w:rsidRPr="006C1946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англичане,</w:t>
      </w:r>
      <w:r w:rsidRPr="006C1946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итальянцы,</w:t>
      </w:r>
      <w:r w:rsidRPr="006C1946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испанцы,</w:t>
      </w:r>
      <w:r w:rsidRPr="006C1946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немцы,</w:t>
      </w:r>
      <w:r w:rsidRPr="006C1946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французы;</w:t>
      </w:r>
      <w:r w:rsidRPr="006C1946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Азии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индусы, китайцы, японцы; в Африке — бедуины, египтяне,</w:t>
      </w:r>
      <w:r w:rsidRPr="006C1946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жители Конго; в Южной Америке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бразильцы, мексиканцы; в Северной Америке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американцы, ка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надцы. Показывать на карте, гло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бусе континенты и страны, заинтересовавшие детей. Поощрять детей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к проектно-исследовательской деятельности на темы народов мира.</w:t>
      </w:r>
      <w:r w:rsidRPr="006C194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6C194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6C194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C194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</w:t>
      </w:r>
      <w:r w:rsidRPr="006C194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6C194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другим</w:t>
      </w:r>
      <w:r w:rsidRPr="006C194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C1946">
        <w:rPr>
          <w:rFonts w:ascii="Times New Roman" w:eastAsia="Times New Roman" w:hAnsi="Times New Roman" w:cs="Times New Roman"/>
          <w:w w:val="110"/>
          <w:sz w:val="24"/>
          <w:szCs w:val="24"/>
        </w:rPr>
        <w:t>народам.</w:t>
      </w:r>
    </w:p>
    <w:p w14:paraId="0CEA830D" w14:textId="77777777" w:rsidR="00B35005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1BB2527B" w14:textId="77777777" w:rsidR="00B35005" w:rsidRPr="006039C7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6039C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2.1.3. Речевое направление воспитания</w:t>
      </w:r>
    </w:p>
    <w:p w14:paraId="2312FA7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2.1.3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.1.Задачи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«Речевое развитие»</w:t>
      </w:r>
    </w:p>
    <w:p w14:paraId="2A1FB9DE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разных возрастных группах</w:t>
      </w:r>
    </w:p>
    <w:p w14:paraId="1E2A3F2F" w14:textId="77777777" w:rsidR="00B35005" w:rsidRPr="00515309" w:rsidRDefault="00B35005" w:rsidP="00BB05D8">
      <w:pPr>
        <w:widowControl w:val="0"/>
        <w:tabs>
          <w:tab w:val="left" w:pos="9214"/>
        </w:tabs>
        <w:autoSpaceDE w:val="0"/>
        <w:autoSpaceDN w:val="0"/>
        <w:spacing w:before="85" w:after="0" w:line="360" w:lineRule="auto"/>
        <w:ind w:right="-1"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51530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Речевое развитие направлено на совершенствование всех сторон речи, развитие звуковой и интонационной культуры речи,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фонема</w:t>
      </w:r>
      <w:r w:rsidRPr="0051530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тического слуха, формирование предпосылок обучения грамоте; овладение речью как средством общения, развитие речевого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твор</w:t>
      </w:r>
      <w:r w:rsidRPr="0051530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чества; знакомство с книжной культурой, детской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литературой через обучающие формы работы. Задачи воспитания представлены по разделам «развивающая речевая среда», «Приобщение к художественной литературе».</w:t>
      </w:r>
    </w:p>
    <w:p w14:paraId="55C6B721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36C4AA6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«Речевое развитие»</w:t>
      </w:r>
    </w:p>
    <w:p w14:paraId="2C789E18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 2 младшей группе </w:t>
      </w:r>
    </w:p>
    <w:p w14:paraId="2A55C5C1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3-4 года)</w:t>
      </w:r>
    </w:p>
    <w:p w14:paraId="37903815" w14:textId="77777777" w:rsidR="00B35005" w:rsidRPr="00F9266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667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Развивающая</w:t>
      </w:r>
      <w:r w:rsidRPr="00F92667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речевая</w:t>
      </w:r>
      <w:r w:rsidRPr="00F92667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среда.</w:t>
      </w:r>
      <w:r w:rsidRPr="00F92667">
        <w:rPr>
          <w:rFonts w:ascii="Times New Roman" w:eastAsia="Times New Roman" w:hAnsi="Times New Roman" w:cs="Times New Roman"/>
          <w:b/>
          <w:spacing w:val="-8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Продолжать</w:t>
      </w:r>
      <w:r w:rsidRPr="00F92667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помогать</w:t>
      </w:r>
      <w:r w:rsidRPr="00F9266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детям</w:t>
      </w:r>
      <w:r w:rsidRPr="00F92667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общаться</w:t>
      </w:r>
      <w:r w:rsidRPr="00F92667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92667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 и взрослыми, подсказывать детям образцы обращения,</w:t>
      </w:r>
      <w:r w:rsidRPr="00F9266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детям посредством речи взаимодействовать и налаживать</w:t>
      </w:r>
      <w:r w:rsidRPr="00F9266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контакты</w:t>
      </w:r>
      <w:r w:rsidRPr="00F9266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F9266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9266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другом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92667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быту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самостоятельных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играх.</w:t>
      </w:r>
    </w:p>
    <w:p w14:paraId="32C45599" w14:textId="77777777" w:rsidR="00B35005" w:rsidRPr="005A4C9B" w:rsidRDefault="00B35005" w:rsidP="00BB05D8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Предоставлять детям для самосто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ятельного рассматривания картин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ки, книги, рекламные буклеты (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игрушки, автомашины, одежда, по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суда и т.п.), наборы предметов (камешки, ракушки, желуди, катушки</w:t>
      </w:r>
      <w:r w:rsidRPr="005A4C9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5A4C9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нитками</w:t>
      </w:r>
      <w:r w:rsidRPr="005A4C9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разного</w:t>
      </w:r>
      <w:r w:rsidRPr="005A4C9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цвета,</w:t>
      </w:r>
      <w:r w:rsidRPr="005A4C9B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лоскутки</w:t>
      </w:r>
      <w:r w:rsidRPr="005A4C9B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тканей)</w:t>
      </w:r>
      <w:r w:rsidRPr="005A4C9B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5A4C9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целях</w:t>
      </w:r>
      <w:r w:rsidRPr="005A4C9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развития инициативной речи, обогащения и уточнения представлений о предметах</w:t>
      </w:r>
      <w:r w:rsidRPr="005A4C9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ближайшего</w:t>
      </w:r>
      <w:r w:rsidRPr="005A4C9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5A4C9B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окружения.</w:t>
      </w:r>
    </w:p>
    <w:p w14:paraId="31148B80" w14:textId="77777777" w:rsidR="00B35005" w:rsidRPr="00F9266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приучать детей слушать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рассказы воспитателя о забав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ных случаях и житейских ситуац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иях, понятных младшим дошкольни</w:t>
      </w:r>
      <w:r w:rsidRPr="00F92667">
        <w:rPr>
          <w:rFonts w:ascii="Times New Roman" w:eastAsia="Times New Roman" w:hAnsi="Times New Roman" w:cs="Times New Roman"/>
          <w:w w:val="105"/>
          <w:sz w:val="24"/>
          <w:szCs w:val="24"/>
        </w:rPr>
        <w:t>кам (</w:t>
      </w:r>
      <w:r w:rsidRPr="00F92667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 рассердившейся тарелке, об обидевшейся туфельке, о печальных</w:t>
      </w:r>
      <w:r w:rsidRPr="00F92667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мокрых</w:t>
      </w:r>
      <w:r w:rsidRPr="00F92667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рукавах</w:t>
      </w:r>
      <w:r w:rsidRPr="00F92667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рубашки</w:t>
      </w:r>
      <w:r w:rsidRPr="00F92667">
        <w:rPr>
          <w:rFonts w:ascii="Times New Roman" w:eastAsia="Times New Roman" w:hAnsi="Times New Roman" w:cs="Times New Roman"/>
          <w:i/>
          <w:spacing w:val="-6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9266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т.п.);</w:t>
      </w:r>
      <w:r w:rsidRPr="00F9266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проказах</w:t>
      </w:r>
      <w:r w:rsidRPr="00F9266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(кошки,</w:t>
      </w:r>
      <w:r w:rsidRPr="00F9266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собаки,</w:t>
      </w:r>
      <w:r w:rsidRPr="00F9266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вороны);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интересной</w:t>
      </w:r>
      <w:r w:rsidRPr="00F9266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92667">
        <w:rPr>
          <w:rFonts w:ascii="Times New Roman" w:eastAsia="Times New Roman" w:hAnsi="Times New Roman" w:cs="Times New Roman"/>
          <w:w w:val="110"/>
          <w:sz w:val="24"/>
          <w:szCs w:val="24"/>
        </w:rPr>
        <w:t>прогулке.</w:t>
      </w:r>
    </w:p>
    <w:p w14:paraId="7C387AD3" w14:textId="77777777" w:rsidR="00B35005" w:rsidRPr="005A4C9B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4C9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14:paraId="1DCCDBE1" w14:textId="77777777" w:rsidR="00B35005" w:rsidRPr="00485970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интерес к книгам, формировать потребность (привычку) в регулярном чтении: рассматривать с детьми рисунки в знакомых книжках,</w:t>
      </w:r>
      <w:r w:rsidRPr="0048597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ярко и выразительно рассказывать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им о содержании иллюстраций, за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слушивать высказывания детей, ежедневно читать знакомые, любимые</w:t>
      </w:r>
      <w:r w:rsidRPr="0048597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детьми либо новые, соответствующие возрасту и интересам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детей (реко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мендованные</w:t>
      </w:r>
      <w:r w:rsidRPr="00485970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программой)</w:t>
      </w:r>
      <w:r w:rsidRPr="0048597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художественные</w:t>
      </w:r>
      <w:r w:rsidRPr="0048597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произведения.</w:t>
      </w:r>
    </w:p>
    <w:p w14:paraId="571BF784" w14:textId="77777777" w:rsidR="00B35005" w:rsidRPr="00485970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Воспитывать</w:t>
      </w:r>
      <w:r w:rsidRPr="00485970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умение</w:t>
      </w:r>
      <w:r w:rsidRPr="0048597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слушать</w:t>
      </w:r>
      <w:r w:rsidRPr="0048597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новые</w:t>
      </w:r>
      <w:r w:rsidRPr="00485970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сказки,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рассказы,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стихи,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следить</w:t>
      </w:r>
      <w:r w:rsidRPr="00485970">
        <w:rPr>
          <w:rFonts w:ascii="Times New Roman" w:eastAsia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за</w:t>
      </w:r>
      <w:r w:rsidRPr="00485970">
        <w:rPr>
          <w:rFonts w:ascii="Times New Roman" w:eastAsia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развитием</w:t>
      </w:r>
      <w:r w:rsidRPr="00485970">
        <w:rPr>
          <w:rFonts w:ascii="Times New Roman" w:eastAsia="Times New Roman" w:hAnsi="Times New Roman" w:cs="Times New Roman"/>
          <w:spacing w:val="18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действия,</w:t>
      </w:r>
      <w:r w:rsidRPr="00485970">
        <w:rPr>
          <w:rFonts w:ascii="Times New Roman" w:eastAsia="Times New Roman" w:hAnsi="Times New Roman" w:cs="Times New Roman"/>
          <w:spacing w:val="16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сопереживать</w:t>
      </w:r>
      <w:r w:rsidRPr="00485970">
        <w:rPr>
          <w:rFonts w:ascii="Times New Roman" w:eastAsia="Times New Roman" w:hAnsi="Times New Roman" w:cs="Times New Roman"/>
          <w:spacing w:val="18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героям</w:t>
      </w:r>
      <w:r w:rsidRPr="00485970">
        <w:rPr>
          <w:rFonts w:ascii="Times New Roman" w:eastAsia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произведения.</w:t>
      </w:r>
      <w:r w:rsidRPr="00485970">
        <w:rPr>
          <w:rFonts w:ascii="Times New Roman" w:eastAsia="Times New Roman" w:hAnsi="Times New Roman" w:cs="Times New Roman"/>
          <w:spacing w:val="16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Обсуждать</w:t>
      </w:r>
      <w:r w:rsidRPr="00485970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с детьми</w:t>
      </w:r>
      <w:r w:rsidRPr="0048597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поступки</w:t>
      </w:r>
      <w:r w:rsidRPr="00485970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персонажей</w:t>
      </w:r>
      <w:r w:rsidRPr="0048597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и</w:t>
      </w:r>
      <w:r w:rsidRPr="00485970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последствия</w:t>
      </w:r>
      <w:r w:rsidRPr="0048597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этих</w:t>
      </w:r>
      <w:r w:rsidRPr="00485970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поступков.</w:t>
      </w:r>
      <w:r w:rsidRPr="00485970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Повторять</w:t>
      </w:r>
      <w:r w:rsidRPr="00485970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наиболее</w:t>
      </w:r>
      <w:r w:rsidRPr="0048597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интересные,</w:t>
      </w:r>
      <w:r w:rsidRPr="00485970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выразительные</w:t>
      </w:r>
      <w:r w:rsidRPr="00485970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отрывки</w:t>
      </w:r>
      <w:r w:rsidRPr="0048597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из</w:t>
      </w:r>
      <w:r w:rsidRPr="00485970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прочитанного</w:t>
      </w:r>
      <w:r w:rsidRPr="0048597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произведе</w:t>
      </w:r>
      <w:r w:rsidRPr="0048597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ния,</w:t>
      </w:r>
      <w:r w:rsidRPr="00485970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предоставляя</w:t>
      </w:r>
      <w:r w:rsidRPr="00485970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детям</w:t>
      </w:r>
      <w:r w:rsidRPr="00485970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возможность</w:t>
      </w:r>
      <w:r w:rsidRPr="00485970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договаривать</w:t>
      </w:r>
      <w:r w:rsidRPr="00485970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слова</w:t>
      </w:r>
      <w:r w:rsidRPr="00485970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485970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простые</w:t>
      </w:r>
      <w:r w:rsidRPr="00485970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фразы.</w:t>
      </w:r>
      <w:r w:rsidRPr="00485970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5"/>
          <w:sz w:val="24"/>
          <w:szCs w:val="24"/>
        </w:rPr>
        <w:t>С</w:t>
      </w:r>
      <w:r w:rsidRPr="00485970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5"/>
          <w:sz w:val="24"/>
          <w:szCs w:val="24"/>
        </w:rPr>
        <w:t>помощью</w:t>
      </w:r>
      <w:r w:rsidRPr="0048597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5"/>
          <w:sz w:val="24"/>
          <w:szCs w:val="24"/>
        </w:rPr>
        <w:t>воспитателя</w:t>
      </w:r>
      <w:r w:rsidRPr="0048597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5"/>
          <w:sz w:val="24"/>
          <w:szCs w:val="24"/>
        </w:rPr>
        <w:t>инсценировать и</w:t>
      </w:r>
      <w:r w:rsidRPr="0048597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5"/>
          <w:sz w:val="24"/>
          <w:szCs w:val="24"/>
        </w:rPr>
        <w:t>драматизировать</w:t>
      </w:r>
      <w:r w:rsidRPr="0048597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неболь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шие</w:t>
      </w:r>
      <w:r w:rsidRPr="00485970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отрывки</w:t>
      </w:r>
      <w:r w:rsidRPr="00485970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485970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народных</w:t>
      </w:r>
      <w:r w:rsidRPr="00485970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485970">
        <w:rPr>
          <w:rFonts w:ascii="Times New Roman" w:eastAsia="Times New Roman" w:hAnsi="Times New Roman" w:cs="Times New Roman"/>
          <w:w w:val="110"/>
          <w:sz w:val="24"/>
          <w:szCs w:val="24"/>
        </w:rPr>
        <w:t>сказок.</w:t>
      </w:r>
    </w:p>
    <w:p w14:paraId="66F3664E" w14:textId="77777777" w:rsidR="00B35005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22A8B8FF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«Речевое развитие»</w:t>
      </w:r>
    </w:p>
    <w:p w14:paraId="3DCDCF60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средней группе </w:t>
      </w:r>
    </w:p>
    <w:p w14:paraId="1B996D52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4-5 лет)</w:t>
      </w:r>
    </w:p>
    <w:p w14:paraId="6803954A" w14:textId="77777777" w:rsidR="00B35005" w:rsidRPr="0030646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468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Развивающая речевая среда.</w:t>
      </w:r>
      <w:r w:rsidRPr="00306468">
        <w:rPr>
          <w:rFonts w:ascii="Times New Roman" w:eastAsia="Times New Roman" w:hAnsi="Times New Roman" w:cs="Times New Roman"/>
          <w:b/>
          <w:color w:val="3B57A0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Удовлет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ворять потребность детей в полу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чении и обсуждении информации о предметах, явлениях, событиях,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выходящих</w:t>
      </w:r>
      <w:r w:rsidRPr="0030646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30646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пределы</w:t>
      </w:r>
      <w:r w:rsidRPr="0030646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привычного</w:t>
      </w:r>
      <w:r w:rsidRPr="0030646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им</w:t>
      </w:r>
      <w:r w:rsidRPr="0030646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ближайшего</w:t>
      </w:r>
      <w:r w:rsidRPr="0030646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окружения.</w:t>
      </w:r>
    </w:p>
    <w:p w14:paraId="6C83220E" w14:textId="77777777" w:rsidR="00B35005" w:rsidRPr="0030646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В уголок «интересных вещей» вносить наборы картинок, фотографий,</w:t>
      </w:r>
      <w:r w:rsidRPr="0030646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открыток</w:t>
      </w:r>
      <w:r w:rsidRPr="0030646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(животные</w:t>
      </w:r>
      <w:r w:rsidRPr="0030646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разных</w:t>
      </w:r>
      <w:r w:rsidRPr="0030646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стран</w:t>
      </w:r>
      <w:r w:rsidRPr="0030646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30646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их</w:t>
      </w:r>
      <w:r w:rsidRPr="0030646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детеныши,</w:t>
      </w:r>
      <w:r w:rsidRPr="0030646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транспортные</w:t>
      </w:r>
      <w:r w:rsidRPr="0030646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средства, спорт, растения сада и лу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га, юмористические картинки, до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стопримечательности родных мест)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; иллюстрированные издания лю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бимых</w:t>
      </w:r>
      <w:r w:rsidRPr="0030646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книг;</w:t>
      </w:r>
      <w:r w:rsidRPr="0030646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предметы,</w:t>
      </w:r>
      <w:r w:rsidRPr="0030646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позволяющие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 детальнее  рассмотреть  знако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мый объект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(увеличительное стекло)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, узнавать о некоторых свойствах</w:t>
      </w:r>
      <w:r w:rsidRPr="0030646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предметов</w:t>
      </w:r>
      <w:r w:rsidRPr="00306468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(магнит)</w:t>
      </w:r>
      <w:r w:rsidRPr="00306468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306468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т.</w:t>
      </w:r>
      <w:r w:rsidRPr="00306468">
        <w:rPr>
          <w:rFonts w:ascii="Times New Roman" w:eastAsia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05"/>
          <w:sz w:val="24"/>
          <w:szCs w:val="24"/>
        </w:rPr>
        <w:t>п.</w:t>
      </w:r>
    </w:p>
    <w:p w14:paraId="7DBE5BAF" w14:textId="77777777" w:rsidR="00B35005" w:rsidRPr="0030646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Выслушивать детей, уточнять их ответы, подсказывать слова, более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точно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отражающие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особенность п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редмета, явления, состояния, по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ступка;</w:t>
      </w:r>
      <w:r w:rsidRPr="0030646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306468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логично</w:t>
      </w:r>
      <w:r w:rsidRPr="0030646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0646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понятно</w:t>
      </w:r>
      <w:r w:rsidRPr="0030646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высказывать</w:t>
      </w:r>
      <w:r w:rsidRPr="0030646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суждение.</w:t>
      </w:r>
    </w:p>
    <w:p w14:paraId="0AD0384C" w14:textId="77777777" w:rsidR="00B35005" w:rsidRPr="0007425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детям об интересных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фактах и событиях; о том, каки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ми смешными и беспомощными они пришли в детский сад и какими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знающими,</w:t>
      </w:r>
      <w:r w:rsidRPr="00074256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умелыми</w:t>
      </w:r>
      <w:r w:rsidRPr="0007425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07425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воспитанными</w:t>
      </w:r>
      <w:r w:rsidRPr="00074256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стали.</w:t>
      </w:r>
    </w:p>
    <w:p w14:paraId="710C687D" w14:textId="77777777" w:rsidR="00B35005" w:rsidRPr="0007425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7425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14:paraId="04117C0C" w14:textId="77777777" w:rsidR="00B35005" w:rsidRPr="0030646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внимательно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слушать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сказки,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рассказы,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стихотворения; запоминать небольшие и простые по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содержанию счи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талки. Помогать им, используя разны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приемы и педагогические ситуа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ции, правильно воспринимать содержание произведения, сопереживать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30646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героям.</w:t>
      </w:r>
    </w:p>
    <w:p w14:paraId="2DD09CEC" w14:textId="2A883E6F" w:rsidR="00B35005" w:rsidRPr="0030646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Зачитывать по просьбе ребенка понравившийся отрывок из сказки,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рассказа, стихотворения, помогая  становлению личностного  отношения</w:t>
      </w:r>
      <w:r w:rsidRPr="0030646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к произведению. Поддерживать внимание и интерес к слову в литературном</w:t>
      </w:r>
      <w:r w:rsidRPr="0030646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06468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произведении.</w:t>
      </w:r>
    </w:p>
    <w:p w14:paraId="3720C4EE" w14:textId="77777777" w:rsidR="00B35005" w:rsidRPr="0007425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работу по формированию интереса к книге. Предлагать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вниманию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иллюстрированные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издания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знакомых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произведений.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Объяснять, как важны в книге рисунки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; показывать, как много интерес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ного можно узнать, внимательно рассматривая книжные иллюстрации.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0742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книжками,  оформленными  </w:t>
      </w:r>
      <w:proofErr w:type="spellStart"/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Ю.Васнецовым</w:t>
      </w:r>
      <w:proofErr w:type="spellEnd"/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 </w:t>
      </w:r>
      <w:proofErr w:type="spellStart"/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Е.Рачевым</w:t>
      </w:r>
      <w:proofErr w:type="spellEnd"/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074256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Е.</w:t>
      </w:r>
      <w:r w:rsidRPr="00074256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074256">
        <w:rPr>
          <w:rFonts w:ascii="Times New Roman" w:eastAsia="Times New Roman" w:hAnsi="Times New Roman" w:cs="Times New Roman"/>
          <w:w w:val="110"/>
          <w:sz w:val="24"/>
          <w:szCs w:val="24"/>
        </w:rPr>
        <w:t>Чарушиным.</w:t>
      </w:r>
    </w:p>
    <w:p w14:paraId="7F2FA4F7" w14:textId="77777777" w:rsidR="00B35005" w:rsidRPr="00074256" w:rsidRDefault="00B35005" w:rsidP="00B350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61D89502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«Речевое развитие»</w:t>
      </w:r>
    </w:p>
    <w:p w14:paraId="4CD9628A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старшей группе </w:t>
      </w:r>
    </w:p>
    <w:p w14:paraId="4AA628CA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5-6 лет)</w:t>
      </w:r>
    </w:p>
    <w:p w14:paraId="6377B35C" w14:textId="77777777" w:rsidR="00B35005" w:rsidRPr="00DE1E1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E1E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Развивающая речевая среда. </w:t>
      </w:r>
      <w:r w:rsidRPr="00DE1E1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Продолжать развивать речь как средство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общения. Расширять представлен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ия детей о многообразии окружаю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щего мира. Предлагать для расс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матривания изделия народных про</w:t>
      </w:r>
      <w:r w:rsidRPr="00DE1E1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мыслов, мини-коллекции </w:t>
      </w:r>
      <w:r w:rsidRPr="00DE1E1E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 xml:space="preserve">(открытки, марки, </w:t>
      </w:r>
      <w:r w:rsidRPr="00DE1E1E">
        <w:rPr>
          <w:rFonts w:ascii="Times New Roman" w:eastAsia="Times New Roman" w:hAnsi="Times New Roman" w:cs="Times New Roman"/>
          <w:i/>
          <w:spacing w:val="-2"/>
          <w:w w:val="110"/>
          <w:sz w:val="24"/>
          <w:szCs w:val="24"/>
        </w:rPr>
        <w:t>монеты, наборы игрушек,</w:t>
      </w:r>
      <w:r w:rsidRPr="00DE1E1E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выполненных из определенного материала)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 иллюстрированные книги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(в том числе знакомые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сказки с рисунками разных художников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), открыт</w:t>
      </w:r>
      <w:r w:rsidRPr="00DE1E1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ки,</w:t>
      </w:r>
      <w:r w:rsidRPr="00DE1E1E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фотографии</w:t>
      </w:r>
      <w:r w:rsidRPr="00DE1E1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</w:t>
      </w:r>
      <w:r w:rsidRPr="00DE1E1E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достопримечательностями</w:t>
      </w:r>
      <w:r w:rsidRPr="00DE1E1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родного</w:t>
      </w:r>
      <w:r w:rsidRPr="00DE1E1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края,</w:t>
      </w:r>
      <w:r w:rsidRPr="00DE1E1E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Москвы,</w:t>
      </w:r>
      <w:r w:rsidRPr="00DE1E1E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ре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продукции</w:t>
      </w:r>
      <w:r w:rsidRPr="00DE1E1E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картин</w:t>
      </w:r>
      <w:r w:rsidRPr="00DE1E1E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(в</w:t>
      </w:r>
      <w:r w:rsidRPr="00DE1E1E"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том</w:t>
      </w:r>
      <w:r w:rsidRPr="00DE1E1E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числе</w:t>
      </w:r>
      <w:r w:rsidRPr="00DE1E1E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из</w:t>
      </w:r>
      <w:r w:rsidRPr="00DE1E1E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жизни</w:t>
      </w:r>
      <w:r w:rsidRPr="00DE1E1E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дореволюционной</w:t>
      </w:r>
      <w:r w:rsidRPr="00DE1E1E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России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).</w:t>
      </w:r>
    </w:p>
    <w:p w14:paraId="0228B26F" w14:textId="77777777" w:rsidR="00B35005" w:rsidRPr="00DE1E1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попытки</w:t>
      </w:r>
      <w:r w:rsidRPr="00DE1E1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ребенка делиться</w:t>
      </w:r>
      <w:r w:rsidRPr="00DE1E1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  педагогом  и другими деть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ми разнообразными впечатлениями, уточнять источник полученной</w:t>
      </w:r>
      <w:r w:rsidRPr="00DE1E1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информации</w:t>
      </w:r>
      <w:r w:rsidRPr="00DE1E1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телепередача,</w:t>
      </w:r>
      <w:r w:rsidRPr="00DE1E1E">
        <w:rPr>
          <w:rFonts w:ascii="Times New Roman" w:eastAsia="Times New Roman" w:hAnsi="Times New Roman" w:cs="Times New Roman"/>
          <w:i/>
          <w:spacing w:val="-15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рассказ</w:t>
      </w:r>
      <w:r w:rsidRPr="00DE1E1E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близкого</w:t>
      </w:r>
      <w:r w:rsidRPr="00DE1E1E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человека,</w:t>
      </w:r>
      <w:r w:rsidRPr="00DE1E1E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посещение</w:t>
      </w:r>
      <w:r w:rsidRPr="00DE1E1E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вы-</w:t>
      </w:r>
      <w:r w:rsidRPr="00DE1E1E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ставки,</w:t>
      </w:r>
      <w:r w:rsidRPr="00DE1E1E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детского</w:t>
      </w:r>
      <w:r w:rsidRPr="00DE1E1E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спектакля</w:t>
      </w:r>
      <w:r w:rsidRPr="00DE1E1E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DE1E1E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14:paraId="6E51EFEA" w14:textId="77777777" w:rsidR="00B35005" w:rsidRPr="00DE1E1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стремление детей выра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жать свое отношение к окружающе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му, самостоятельно находить для этого различные речевые средства;</w:t>
      </w:r>
      <w:r w:rsidRPr="00DE1E1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побуждать к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использованию в речи фольклора (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пословицы, поговорки,</w:t>
      </w:r>
      <w:r w:rsidRPr="00DE1E1E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потешки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и др.). Показать значение родного языка в формировании</w:t>
      </w:r>
      <w:r w:rsidRPr="00DE1E1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основ</w:t>
      </w:r>
      <w:r w:rsidRPr="00DE1E1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E1E1E">
        <w:rPr>
          <w:rFonts w:ascii="Times New Roman" w:eastAsia="Times New Roman" w:hAnsi="Times New Roman" w:cs="Times New Roman"/>
          <w:w w:val="110"/>
          <w:sz w:val="24"/>
          <w:szCs w:val="24"/>
        </w:rPr>
        <w:t>нравственности.</w:t>
      </w:r>
    </w:p>
    <w:p w14:paraId="586DC890" w14:textId="77777777" w:rsidR="00B35005" w:rsidRPr="004E1665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E166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14:paraId="06B42418" w14:textId="77777777" w:rsidR="00B35005" w:rsidRPr="002E653B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2E65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2E65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2E65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2E65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2E65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художественной</w:t>
      </w:r>
      <w:r w:rsidRPr="002E65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литературе.</w:t>
      </w:r>
      <w:r w:rsidRPr="002E65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Учить внимательно и заинтересованно слушать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сказки, рассказы, стихот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ворения; запоминать считалки, скорог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оворки, загадки. Прививать инте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рес</w:t>
      </w:r>
      <w:r w:rsidRPr="002E653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2E653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чтению</w:t>
      </w:r>
      <w:r w:rsidRPr="002E653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больших</w:t>
      </w:r>
      <w:r w:rsidRPr="002E653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</w:t>
      </w:r>
      <w:r w:rsidRPr="002E653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(по</w:t>
      </w:r>
      <w:r w:rsidRPr="002E653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главам).</w:t>
      </w:r>
    </w:p>
    <w:p w14:paraId="47D94FC9" w14:textId="77777777" w:rsidR="00B35005" w:rsidRPr="002E653B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Способствовать формированию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эмоционального отношения к лите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ратурным</w:t>
      </w:r>
      <w:r w:rsidRPr="002E653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E653B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произведениям.</w:t>
      </w:r>
    </w:p>
    <w:p w14:paraId="76D6AC28" w14:textId="77777777" w:rsidR="00B35005" w:rsidRPr="004E1665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4E1665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рассказывать о своем восприятии конкретного поступка</w:t>
      </w:r>
      <w:r w:rsidRPr="004E1665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E1665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литературного персонажа. Помогать 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етям понять скрытые мотивы пове</w:t>
      </w:r>
      <w:r w:rsidRPr="004E1665">
        <w:rPr>
          <w:rFonts w:ascii="Times New Roman" w:eastAsia="Times New Roman" w:hAnsi="Times New Roman" w:cs="Times New Roman"/>
          <w:w w:val="110"/>
          <w:sz w:val="24"/>
          <w:szCs w:val="24"/>
        </w:rPr>
        <w:t>дения</w:t>
      </w:r>
      <w:r w:rsidRPr="004E166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E1665">
        <w:rPr>
          <w:rFonts w:ascii="Times New Roman" w:eastAsia="Times New Roman" w:hAnsi="Times New Roman" w:cs="Times New Roman"/>
          <w:w w:val="110"/>
          <w:sz w:val="24"/>
          <w:szCs w:val="24"/>
        </w:rPr>
        <w:t>героев</w:t>
      </w:r>
      <w:r w:rsidRPr="004E166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E1665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</w:t>
      </w:r>
    </w:p>
    <w:p w14:paraId="24976814" w14:textId="77777777" w:rsidR="00B35005" w:rsidRPr="001A0DD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объяснять (с опорой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на прочитанное произведение) до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ступные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1A0DD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жанровые</w:t>
      </w:r>
      <w:r w:rsidRPr="001A0DD1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</w:t>
      </w:r>
      <w:r w:rsidRPr="001A0DD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сказок,</w:t>
      </w:r>
      <w:r w:rsidRPr="001A0DD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рассказов,</w:t>
      </w:r>
      <w:r w:rsidRPr="001A0DD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стихотворений.</w:t>
      </w:r>
    </w:p>
    <w:p w14:paraId="5F809052" w14:textId="77777777" w:rsidR="00B35005" w:rsidRPr="001A0DD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1A0DD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чуткость</w:t>
      </w:r>
      <w:r w:rsidRPr="001A0DD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художественному</w:t>
      </w:r>
      <w:r w:rsidRPr="001A0DD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слову;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зачитывать</w:t>
      </w:r>
      <w:r w:rsidRPr="001A0DD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отрывки</w:t>
      </w:r>
      <w:r w:rsidRPr="001A0DD1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с наиболее яркими, запоминающимися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описаниями, сравнениями, эпите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тами.</w:t>
      </w:r>
      <w:r w:rsidRPr="001A0DD1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1A0DD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вслушиваться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ритм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мелодику</w:t>
      </w:r>
      <w:r w:rsidRPr="001A0DD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поэтического</w:t>
      </w:r>
      <w:r w:rsidRPr="001A0DD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текста.</w:t>
      </w:r>
    </w:p>
    <w:p w14:paraId="622D7773" w14:textId="77777777" w:rsidR="00B35005" w:rsidRPr="001A0DD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выразительно, с естественными интонациями читать стихи,</w:t>
      </w:r>
      <w:r w:rsidRPr="001A0DD1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участвовать</w:t>
      </w:r>
      <w:r w:rsidRPr="001A0DD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A0DD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чтении</w:t>
      </w:r>
      <w:r w:rsidRPr="001A0DD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текста</w:t>
      </w:r>
      <w:r w:rsidRPr="001A0DD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1A0DD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ролям,</w:t>
      </w:r>
      <w:r w:rsidRPr="001A0DD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A0DD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A0DD1">
        <w:rPr>
          <w:rFonts w:ascii="Times New Roman" w:eastAsia="Times New Roman" w:hAnsi="Times New Roman" w:cs="Times New Roman"/>
          <w:w w:val="110"/>
          <w:sz w:val="24"/>
          <w:szCs w:val="24"/>
        </w:rPr>
        <w:t>инсценировках.</w:t>
      </w:r>
    </w:p>
    <w:p w14:paraId="054C5292" w14:textId="77777777" w:rsidR="00B35005" w:rsidRPr="00AE258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книгами.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AE25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оформление</w:t>
      </w:r>
      <w:r w:rsidRPr="00AE2586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книги,</w:t>
      </w:r>
      <w:r w:rsidRPr="00AE258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AE2586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иллюстрации.</w:t>
      </w:r>
      <w:r w:rsidRPr="00AE258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Сравнивать</w:t>
      </w:r>
      <w:r w:rsidRPr="00AE258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иллюстрации</w:t>
      </w:r>
      <w:r w:rsidRPr="00AE2586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разных</w:t>
      </w:r>
      <w:r w:rsidRPr="00AE2586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ху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дожников к одному и тому же произве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дению. Выяснять симпатии и пред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почтения</w:t>
      </w:r>
      <w:r w:rsidRPr="00AE258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AE2586">
        <w:rPr>
          <w:rFonts w:ascii="Times New Roman" w:eastAsia="Times New Roman" w:hAnsi="Times New Roman" w:cs="Times New Roman"/>
          <w:w w:val="110"/>
          <w:sz w:val="24"/>
          <w:szCs w:val="24"/>
        </w:rPr>
        <w:t>детей.</w:t>
      </w:r>
    </w:p>
    <w:p w14:paraId="5C084BB5" w14:textId="77777777" w:rsidR="00B35005" w:rsidRPr="004E1665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454D4016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«Речевое развитие»</w:t>
      </w:r>
    </w:p>
    <w:p w14:paraId="3FA063F5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подготовительной к школе группе </w:t>
      </w:r>
    </w:p>
    <w:p w14:paraId="0727914A" w14:textId="77777777" w:rsidR="00B35005" w:rsidRDefault="00B35005" w:rsidP="00B35005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6-7 лет)</w:t>
      </w:r>
    </w:p>
    <w:p w14:paraId="13FD6AD9" w14:textId="10438A34" w:rsidR="00B35005" w:rsidRPr="004A7955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7955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Развивающая</w:t>
      </w:r>
      <w:r w:rsidRPr="004A7955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речевая</w:t>
      </w:r>
      <w:r w:rsidRPr="004A7955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среда.</w:t>
      </w:r>
      <w:r w:rsidRPr="004A7955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Совершенствовать</w:t>
      </w:r>
      <w:r w:rsidRPr="004A795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речь</w:t>
      </w:r>
      <w:r w:rsidRPr="004A795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4A7955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средство</w:t>
      </w:r>
      <w:r w:rsidRPr="004A7955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щения. Опираясь на опыт детей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учитывая их предпочтения, под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бирать наглядные материалы для самостоятельного восприятия с последующим</w:t>
      </w:r>
      <w:r w:rsidRPr="004A795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обсуждением</w:t>
      </w:r>
      <w:r w:rsidRPr="004A795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4A795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воспитателем</w:t>
      </w:r>
      <w:r w:rsidRPr="004A795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4A7955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A7955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сверстниками.</w:t>
      </w:r>
    </w:p>
    <w:p w14:paraId="7BF8CBB0" w14:textId="77777777" w:rsidR="00B35005" w:rsidRPr="00F42C88" w:rsidRDefault="00B35005" w:rsidP="00BB05D8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Уточнять высказывания детей, по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могать им более точно характери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зовать объект, ситуацию; учить высказывать предположения и делать</w:t>
      </w:r>
      <w:r w:rsidRPr="00F42C8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 выводы, излагать свои мысли понятно для окружающих.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42C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42C88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42C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отстаивать</w:t>
      </w:r>
      <w:r w:rsidRPr="00F42C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свою</w:t>
      </w:r>
      <w:r w:rsidRPr="00F42C88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точку</w:t>
      </w:r>
      <w:r w:rsidRPr="00F42C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зрения.</w:t>
      </w:r>
      <w:r w:rsidRPr="00F42C88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учать</w:t>
      </w:r>
      <w:r w:rsidRPr="00F42C8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42C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42C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самостоятельности</w:t>
      </w:r>
      <w:r w:rsidRPr="00F42C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суждений. Продолжать</w:t>
      </w:r>
      <w:r w:rsidRPr="00F42C8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Pr="00F42C8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F42C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стороны</w:t>
      </w:r>
      <w:r w:rsidRPr="00F42C8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речи;</w:t>
      </w:r>
      <w:r w:rsidRPr="00F42C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42C88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42C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пользо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ваться</w:t>
      </w:r>
      <w:r w:rsidRPr="00F42C88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42C88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краткой,</w:t>
      </w:r>
      <w:r w:rsidRPr="00F42C88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так</w:t>
      </w:r>
      <w:r w:rsidRPr="00F42C88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42C88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распространенной</w:t>
      </w:r>
      <w:r w:rsidRPr="00F42C88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формой</w:t>
      </w:r>
      <w:r w:rsidRPr="00F42C88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ответа, в зависимости от характера поставленного вопроса, дополнять высказывания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товарищей.</w:t>
      </w:r>
      <w:r w:rsidRPr="00F42C88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F42C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осваивать</w:t>
      </w:r>
      <w:r w:rsidRPr="00F42C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формы</w:t>
      </w:r>
      <w:r w:rsidRPr="00F42C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речевого</w:t>
      </w:r>
      <w:r w:rsidRPr="00F42C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этикета.</w:t>
      </w:r>
    </w:p>
    <w:p w14:paraId="12AB1C5F" w14:textId="77777777" w:rsidR="00B35005" w:rsidRPr="00F42C88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42C8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14:paraId="496C1EAF" w14:textId="77777777" w:rsidR="00B35005" w:rsidRPr="00F42C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развивать интерес детей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 художественной литературе. По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полнять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литературный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багаж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сказками,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рассказами,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стихотворениями,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загадками,</w:t>
      </w:r>
      <w:r w:rsidRPr="00F42C8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считалками,</w:t>
      </w:r>
      <w:r w:rsidRPr="00F42C88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скороговорками.</w:t>
      </w:r>
    </w:p>
    <w:p w14:paraId="53E205ED" w14:textId="77777777" w:rsidR="00B35005" w:rsidRPr="00F42C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читателя, способного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испытывать сострадание и сочув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ствие к героям книги, отождествлять себя с полюбившимся персонажем.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42C8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42C8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42C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F42C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юмора.</w:t>
      </w:r>
    </w:p>
    <w:p w14:paraId="210A3396" w14:textId="77777777" w:rsidR="00B35005" w:rsidRPr="00F42C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 внимание детей на выраз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ительные средства (образные сло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ва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и  выражения, эпитеты, сравнения);  помогать  почувствовать  красоту</w:t>
      </w:r>
      <w:r w:rsidRPr="00F42C8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и выразительность языка произведени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я; прививать чуткость к поэтиче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скому</w:t>
      </w:r>
      <w:r w:rsidRPr="00F42C88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слову.</w:t>
      </w:r>
    </w:p>
    <w:p w14:paraId="1F69B6D8" w14:textId="77777777" w:rsidR="00B35005" w:rsidRPr="00F42C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совершенствовать художестве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нно-речевые исполнитель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ские навыки детей при чтении стихотв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орений, в драматизациях (эмоцио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нальность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исполнения, естественность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поведения, умение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интонацией,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жестом, мимикой передать свое отношение к содержанию литературной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фразы).</w:t>
      </w:r>
    </w:p>
    <w:p w14:paraId="35983C89" w14:textId="77777777" w:rsidR="00B35005" w:rsidRPr="00F42C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детям объяснять основные различия между литературными</w:t>
      </w:r>
      <w:r w:rsidRPr="00F42C8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жанрами:</w:t>
      </w:r>
      <w:r w:rsidRPr="00F42C8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сказкой,</w:t>
      </w:r>
      <w:r w:rsidRPr="00F42C88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рассказом,</w:t>
      </w:r>
      <w:r w:rsidRPr="00F42C8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стихотворением.</w:t>
      </w:r>
    </w:p>
    <w:p w14:paraId="2C5712DC" w14:textId="77777777" w:rsidR="00B35005" w:rsidRPr="00F42C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детей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иллюстрациями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известных</w:t>
      </w:r>
      <w:r w:rsidRPr="00F42C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худож</w:t>
      </w:r>
      <w:r w:rsidRPr="00F42C88">
        <w:rPr>
          <w:rFonts w:ascii="Times New Roman" w:eastAsia="Times New Roman" w:hAnsi="Times New Roman" w:cs="Times New Roman"/>
          <w:w w:val="110"/>
          <w:sz w:val="24"/>
          <w:szCs w:val="24"/>
        </w:rPr>
        <w:t>ников.</w:t>
      </w:r>
    </w:p>
    <w:p w14:paraId="237B5984" w14:textId="77777777" w:rsidR="00B35005" w:rsidRDefault="00B35005" w:rsidP="00B3500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4E25DD64" w14:textId="77777777" w:rsidR="00B35005" w:rsidRPr="006039C7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2.1.4</w:t>
      </w:r>
      <w:r w:rsidRPr="006039C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Художественно-эстетическое</w:t>
      </w:r>
      <w:r w:rsidRPr="006039C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направление воспитания</w:t>
      </w:r>
    </w:p>
    <w:p w14:paraId="1DAB2743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2.1.4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.1.Задачи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«Речевое развитие»</w:t>
      </w:r>
    </w:p>
    <w:p w14:paraId="4A0DF853" w14:textId="77777777" w:rsidR="00B35005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разных возрастных группах</w:t>
      </w:r>
    </w:p>
    <w:p w14:paraId="14FC70D5" w14:textId="77777777" w:rsidR="00B35005" w:rsidRPr="00B76095" w:rsidRDefault="00B35005" w:rsidP="00BB05D8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B7609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Художественно-эстетическое развитие предполагает развитие художественно-творческих способностей детей в различных видах художественной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  <w:r w:rsidRPr="00B76095">
        <w:rPr>
          <w:rFonts w:ascii="Times New Roman" w:eastAsia="Times New Roman" w:hAnsi="Times New Roman" w:cs="Times New Roman"/>
          <w:w w:val="110"/>
          <w:sz w:val="24"/>
          <w:szCs w:val="24"/>
        </w:rPr>
        <w:t>, формирование интереса и предпосылок ценностно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-смыслового восприятия и понима</w:t>
      </w:r>
      <w:r w:rsidRPr="00B7609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ния произведений искусства;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развитие эстетического восприя</w:t>
      </w:r>
      <w:r w:rsidRPr="00B76095">
        <w:rPr>
          <w:rFonts w:ascii="Times New Roman" w:eastAsia="Times New Roman" w:hAnsi="Times New Roman" w:cs="Times New Roman"/>
          <w:w w:val="110"/>
          <w:sz w:val="24"/>
          <w:szCs w:val="24"/>
        </w:rPr>
        <w:t>тия окружающего мира, воспитание художественного вкуса.</w:t>
      </w:r>
    </w:p>
    <w:p w14:paraId="33814557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014DE9A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14:paraId="25099DB6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«Художественно-эстетическое развитие»</w:t>
      </w:r>
    </w:p>
    <w:p w14:paraId="7CF41420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 2 младшей группе (возраст детей 3-4 года)</w:t>
      </w:r>
    </w:p>
    <w:p w14:paraId="3AB50021" w14:textId="77777777" w:rsidR="00B35005" w:rsidRPr="00A0718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0718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14:paraId="4CD2D4D1" w14:textId="77777777" w:rsidR="00B35005" w:rsidRPr="00B4645A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 детей к восприятию произведений искусства, содействовать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возникновению эмоционального отк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лика на литературные и музыкаль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ные произведения, произведения наро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дного и профессионального искус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ства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(книжные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иллюстрации, изделия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народных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промыслов, предметы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быта,</w:t>
      </w:r>
      <w:r w:rsidRPr="00B4645A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одежда).</w:t>
      </w:r>
    </w:p>
    <w:p w14:paraId="4F3B462B" w14:textId="77777777" w:rsidR="00B35005" w:rsidRPr="00B4645A" w:rsidRDefault="00B35005" w:rsidP="00BB05D8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элементарными средствами выразительности в разных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видах искусства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(цвет,</w:t>
      </w:r>
      <w:r w:rsidRPr="00B4645A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звук,</w:t>
      </w:r>
      <w:r w:rsidRPr="00B4645A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форма,</w:t>
      </w:r>
      <w:r w:rsidRPr="00B4645A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движение,</w:t>
      </w:r>
      <w:r w:rsidRPr="00B4645A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жесты),</w:t>
      </w:r>
      <w:r w:rsidRPr="00B4645A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</w:t>
      </w:r>
      <w:r w:rsidRPr="00B4645A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разли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чению</w:t>
      </w:r>
      <w:r w:rsidRPr="00B4645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видов</w:t>
      </w:r>
      <w:r w:rsidRPr="00B4645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</w:t>
      </w:r>
      <w:r w:rsidRPr="00B4645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через</w:t>
      </w:r>
      <w:r w:rsidRPr="00B4645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художественный</w:t>
      </w:r>
      <w:r w:rsidRPr="00B4645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образ.</w:t>
      </w:r>
    </w:p>
    <w:p w14:paraId="2FFFBD35" w14:textId="77777777" w:rsidR="00B35005" w:rsidRPr="00B4645A" w:rsidRDefault="00B35005" w:rsidP="00BB05D8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эстетическое восприяти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е, умение видеть красоту и свое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образие окружающего мира, вызывать положительный эмоциональный</w:t>
      </w:r>
      <w:r w:rsidRPr="00B464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отклик на красоту природы, поддерживать желание ото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бражать получен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B464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впечатления</w:t>
      </w:r>
      <w:r w:rsidRPr="00B464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B464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продуктивных</w:t>
      </w:r>
      <w:r w:rsidRPr="00B464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B4645A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010A6F14" w14:textId="77777777" w:rsidR="00B35005" w:rsidRPr="00A0718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Готовить</w:t>
      </w:r>
      <w:r w:rsidRPr="00B4645A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B4645A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B4645A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посещению</w:t>
      </w:r>
      <w:r w:rsidRPr="00B4645A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кукольного</w:t>
      </w:r>
      <w:r w:rsidRPr="00B4645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театра,</w:t>
      </w:r>
      <w:r w:rsidRPr="00B4645A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выставки</w:t>
      </w:r>
      <w:r w:rsidRPr="00B4645A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4645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4645A">
        <w:rPr>
          <w:rFonts w:ascii="Times New Roman" w:eastAsia="Times New Roman" w:hAnsi="Times New Roman" w:cs="Times New Roman"/>
          <w:w w:val="110"/>
          <w:sz w:val="24"/>
          <w:szCs w:val="24"/>
        </w:rPr>
        <w:t>т.д.</w:t>
      </w:r>
    </w:p>
    <w:p w14:paraId="0853F70F" w14:textId="77777777" w:rsidR="00B35005" w:rsidRPr="00A0718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A07186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14:paraId="1839B50C" w14:textId="77777777" w:rsidR="00B35005" w:rsidRPr="00B4645A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интерес к занятиям изобразительной деятельностью.</w:t>
      </w:r>
    </w:p>
    <w:p w14:paraId="78E34DFB" w14:textId="77777777" w:rsidR="00B35005" w:rsidRPr="00A0718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A07186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Конструктивно-модельная деятельность</w:t>
      </w:r>
    </w:p>
    <w:p w14:paraId="43339CB8" w14:textId="14216836" w:rsidR="00B35005" w:rsidRPr="00A0718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интерес детей к конструированию, знакомить с различными</w:t>
      </w:r>
      <w:r w:rsidRPr="00A0718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видами</w:t>
      </w:r>
      <w:r w:rsidRPr="00A0718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конструкторов.</w:t>
      </w:r>
    </w:p>
    <w:p w14:paraId="2E100ABF" w14:textId="77777777" w:rsidR="00B35005" w:rsidRPr="00A0718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умение работать коллективно, объединять свои поделки</w:t>
      </w:r>
      <w:r w:rsidRPr="00A07186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A0718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соответствии</w:t>
      </w:r>
      <w:r w:rsidRPr="00A0718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A0718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общим замыслом,</w:t>
      </w:r>
      <w:r w:rsidRPr="00A07186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договариваться,</w:t>
      </w:r>
      <w:r w:rsidRPr="00A07186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кто</w:t>
      </w:r>
      <w:r w:rsidRPr="00A0718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какую</w:t>
      </w:r>
      <w:r w:rsidRPr="00A0718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часть</w:t>
      </w:r>
      <w:r w:rsidRPr="00A07186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рабо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ты</w:t>
      </w:r>
      <w:r w:rsidRPr="00A0718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будет</w:t>
      </w:r>
      <w:r w:rsidRPr="00A0718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выполнять.</w:t>
      </w:r>
    </w:p>
    <w:p w14:paraId="38791B4D" w14:textId="77777777" w:rsidR="00B35005" w:rsidRPr="00A0718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Музыкальное</w:t>
      </w:r>
      <w:r w:rsidRPr="00A07186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</w:p>
    <w:p w14:paraId="1919319E" w14:textId="77777777" w:rsidR="00B35005" w:rsidRPr="00A07186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у детей эмоциональную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отзывчивость на музыку. Познако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мить с тремя музыкальными жанрами: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песней, танцем, маршем. Способ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ствовать развитию музыкальной памяти, формировать умение узнавать</w:t>
      </w:r>
      <w:r w:rsidRPr="00A071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знакомые песни, пьесы; чувствовать характер музыки (веселый, бодрый,</w:t>
      </w:r>
      <w:r w:rsidRPr="00A0718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спокойный),</w:t>
      </w:r>
      <w:r w:rsidRPr="00A07186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эмоционально</w:t>
      </w:r>
      <w:r w:rsidRPr="00A0718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A07186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нее</w:t>
      </w:r>
      <w:r w:rsidRPr="00A0718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A07186">
        <w:rPr>
          <w:rFonts w:ascii="Times New Roman" w:eastAsia="Times New Roman" w:hAnsi="Times New Roman" w:cs="Times New Roman"/>
          <w:w w:val="110"/>
          <w:sz w:val="24"/>
          <w:szCs w:val="24"/>
        </w:rPr>
        <w:t>реагировать</w:t>
      </w:r>
    </w:p>
    <w:p w14:paraId="7691294D" w14:textId="77777777" w:rsidR="00B35005" w:rsidRPr="00A07186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0718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14:paraId="4F149354" w14:textId="77777777" w:rsidR="00DD2356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5"/>
          <w:sz w:val="24"/>
          <w:szCs w:val="24"/>
        </w:rPr>
      </w:pP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Пробуждать интерес детей к театра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лизованной игре, создавать усло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вия</w:t>
      </w:r>
      <w:r w:rsidRPr="001878E3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для</w:t>
      </w:r>
      <w:r w:rsidRPr="001878E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ее</w:t>
      </w:r>
      <w:r w:rsidRPr="001878E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проведения.</w:t>
      </w:r>
      <w:r w:rsidRPr="001878E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Формировать</w:t>
      </w:r>
      <w:r w:rsidRPr="001878E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умение</w:t>
      </w:r>
      <w:r w:rsidRPr="001878E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следить</w:t>
      </w:r>
      <w:r w:rsidRPr="001878E3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за</w:t>
      </w:r>
      <w:r w:rsidRPr="001878E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развитием</w:t>
      </w:r>
      <w:r w:rsidRPr="001878E3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дей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ствия в играх-драматизациях и кукольных спектаклях, созданных силами</w:t>
      </w:r>
      <w:r w:rsidRPr="001878E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взрослых</w:t>
      </w:r>
      <w:r w:rsidRPr="001878E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1878E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старших</w:t>
      </w:r>
      <w:r w:rsidRPr="001878E3">
        <w:rPr>
          <w:rFonts w:ascii="Times New Roman" w:eastAsia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детей</w:t>
      </w:r>
    </w:p>
    <w:p w14:paraId="7008B67E" w14:textId="354910C1" w:rsidR="00B35005" w:rsidRPr="001878E3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8E3">
        <w:rPr>
          <w:rFonts w:ascii="Times New Roman" w:eastAsia="Times New Roman" w:hAnsi="Times New Roman" w:cs="Times New Roman"/>
          <w:w w:val="115"/>
          <w:sz w:val="24"/>
          <w:szCs w:val="24"/>
        </w:rPr>
        <w:t>.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Учить</w:t>
      </w:r>
      <w:r w:rsidRPr="001878E3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детей</w:t>
      </w:r>
      <w:r w:rsidRPr="001878E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имитировать</w:t>
      </w:r>
      <w:r w:rsidRPr="001878E3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характерные</w:t>
      </w:r>
      <w:r w:rsidRPr="001878E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действия</w:t>
      </w:r>
      <w:r w:rsidRPr="001878E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персонажей</w:t>
      </w:r>
      <w:r w:rsidRPr="001878E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>(птички</w:t>
      </w:r>
      <w:r w:rsidRPr="001878E3">
        <w:rPr>
          <w:rFonts w:ascii="Times New Roman" w:eastAsia="Times New Roman" w:hAnsi="Times New Roman" w:cs="Times New Roman"/>
          <w:i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>ле</w:t>
      </w:r>
      <w:r w:rsidRPr="001878E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>тают,</w:t>
      </w:r>
      <w:r w:rsidRPr="001878E3">
        <w:rPr>
          <w:rFonts w:ascii="Times New Roman" w:eastAsia="Times New Roman" w:hAnsi="Times New Roman" w:cs="Times New Roman"/>
          <w:i/>
          <w:spacing w:val="-26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>козленок</w:t>
      </w:r>
      <w:r w:rsidRPr="001878E3">
        <w:rPr>
          <w:rFonts w:ascii="Times New Roman" w:eastAsia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>скачет)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,</w:t>
      </w:r>
      <w:r w:rsidRPr="001878E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передавать</w:t>
      </w:r>
      <w:r w:rsidRPr="001878E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эмоциональное</w:t>
      </w:r>
      <w:r w:rsidRPr="001878E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состояние</w:t>
      </w:r>
      <w:r w:rsidRPr="001878E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человека</w:t>
      </w:r>
      <w:r w:rsidRPr="001878E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(ми</w:t>
      </w:r>
      <w:r w:rsidRPr="001878E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микой, позой, жестом, движением). Знакомить детей с приемами </w:t>
      </w:r>
      <w:r w:rsidRPr="001878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вождения</w:t>
      </w:r>
      <w:r w:rsidRPr="001878E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>настольных</w:t>
      </w:r>
      <w:r w:rsidRPr="001878E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>кукол.</w:t>
      </w:r>
      <w:r w:rsidRPr="001878E3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Учить</w:t>
      </w:r>
      <w:r w:rsidRPr="001878E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сопровождать</w:t>
      </w:r>
      <w:r w:rsidRPr="001878E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движения</w:t>
      </w:r>
      <w:r w:rsidRPr="001878E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простой</w:t>
      </w:r>
      <w:r w:rsidRPr="001878E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песенкой.</w:t>
      </w:r>
    </w:p>
    <w:p w14:paraId="194DE47B" w14:textId="77777777" w:rsidR="00B35005" w:rsidRPr="001878E3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Вызывать</w:t>
      </w:r>
      <w:r w:rsidRPr="001878E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1878E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действовать</w:t>
      </w:r>
      <w:r w:rsidRPr="001878E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1878E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элементами</w:t>
      </w:r>
      <w:r w:rsidRPr="001878E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костюмов</w:t>
      </w:r>
      <w:r w:rsidRPr="001878E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(шапочки,</w:t>
      </w:r>
      <w:r w:rsidRPr="001878E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ротнички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878E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т.д.)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атрибутами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внешними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символами</w:t>
      </w:r>
      <w:r w:rsidRPr="001878E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роли.</w:t>
      </w:r>
    </w:p>
    <w:p w14:paraId="5C42FAF4" w14:textId="77777777" w:rsidR="00B35005" w:rsidRPr="001878E3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стремление импровизировать на несложные сюжеты песен,</w:t>
      </w:r>
      <w:r w:rsidRPr="001878E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сказок.</w:t>
      </w:r>
      <w:r w:rsidRPr="001878E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Вызывать</w:t>
      </w:r>
      <w:r w:rsidRPr="001878E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1878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выступать</w:t>
      </w:r>
      <w:r w:rsidRPr="001878E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перед</w:t>
      </w:r>
      <w:r w:rsidRPr="001878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куклами</w:t>
      </w:r>
      <w:r w:rsidRPr="001878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878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сверстниками,</w:t>
      </w:r>
      <w:r w:rsidRPr="001878E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обу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страивая</w:t>
      </w:r>
      <w:r w:rsidRPr="001878E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1878E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1878E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выступления.</w:t>
      </w:r>
    </w:p>
    <w:p w14:paraId="10A24C4B" w14:textId="77777777" w:rsidR="00B35005" w:rsidRPr="001878E3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участвовать в беседах о театре (театр, актеры, зрители,</w:t>
      </w:r>
      <w:r w:rsidRPr="001878E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поведение</w:t>
      </w:r>
      <w:r w:rsidRPr="001878E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людей</w:t>
      </w:r>
      <w:r w:rsidRPr="001878E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878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зрительном</w:t>
      </w:r>
      <w:r w:rsidRPr="001878E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878E3">
        <w:rPr>
          <w:rFonts w:ascii="Times New Roman" w:eastAsia="Times New Roman" w:hAnsi="Times New Roman" w:cs="Times New Roman"/>
          <w:w w:val="110"/>
          <w:sz w:val="24"/>
          <w:szCs w:val="24"/>
        </w:rPr>
        <w:t>зале).</w:t>
      </w:r>
    </w:p>
    <w:p w14:paraId="3D559111" w14:textId="77777777" w:rsidR="00B35005" w:rsidRPr="00A07186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16AB1F61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14:paraId="3DDF9CC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«Художественно-эстетическое развитие»</w:t>
      </w:r>
    </w:p>
    <w:p w14:paraId="468EAEF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средней группе (возраст детей 4-5 лет)</w:t>
      </w:r>
    </w:p>
    <w:p w14:paraId="6ADB6C22" w14:textId="77777777" w:rsidR="00B35005" w:rsidRPr="00DA3300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A330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14:paraId="7ED040D8" w14:textId="77777777" w:rsidR="00B35005" w:rsidRPr="00CB45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Приобщать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восприятию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искусства,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D5130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нему.</w:t>
      </w:r>
      <w:r w:rsidRPr="00D5130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D5130D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выражение</w:t>
      </w:r>
      <w:r w:rsidRPr="00D5130D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эстетических</w:t>
      </w:r>
      <w:r w:rsidRPr="00D5130D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чувств,</w:t>
      </w:r>
      <w:r w:rsidRPr="00D5130D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проявление</w:t>
      </w:r>
      <w:r w:rsidRPr="00D5130D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эмоций</w:t>
      </w:r>
      <w:r w:rsidRPr="00D5130D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D5130D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D5130D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рас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сматривании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народного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декоративно-прикладного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искус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ства,</w:t>
      </w:r>
      <w:r w:rsidRPr="00CB458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прослушивании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музыкального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фольклора.</w:t>
      </w:r>
    </w:p>
    <w:p w14:paraId="16549F46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Познакомить детей с творческими профессиями </w:t>
      </w:r>
      <w:r w:rsidRPr="00CB4588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(артист, художник,</w:t>
      </w:r>
      <w:r w:rsidRPr="00CB4588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композитор,</w:t>
      </w:r>
      <w:r w:rsidRPr="00CB4588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писатель)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476EFD32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Учить узнавать и называть пред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меты и явления природы, окружаю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щей действительности в художественных образах </w:t>
      </w:r>
      <w:r w:rsidRPr="00CB4588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(литература, музыка,</w:t>
      </w:r>
      <w:r w:rsidRPr="00CB4588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изобразительное</w:t>
      </w:r>
      <w:r w:rsidRPr="00CB4588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искусство)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14:paraId="07F44CEC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CB458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различать</w:t>
      </w:r>
      <w:r w:rsidRPr="00CB4588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жанры</w:t>
      </w:r>
      <w:r w:rsidRPr="00CB4588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виды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искусства:</w:t>
      </w:r>
      <w:r w:rsidRPr="00CB458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стихи,</w:t>
      </w:r>
      <w:r w:rsidRPr="00CB4588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проза,</w:t>
      </w:r>
      <w:r w:rsidRPr="00CB4588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гадки</w:t>
      </w:r>
      <w:r w:rsidRPr="00CB4588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(литература),</w:t>
      </w:r>
      <w:r w:rsidRPr="00CB45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песни,</w:t>
      </w:r>
      <w:r w:rsidRPr="00CB4588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танцы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(музыка),</w:t>
      </w:r>
      <w:r w:rsidRPr="00CB4588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картина</w:t>
      </w:r>
      <w:r w:rsidRPr="00CB4588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(репродукция),</w:t>
      </w:r>
      <w:r w:rsidRPr="00CB45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скуль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птура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(изобразительное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искусство),</w:t>
      </w:r>
      <w:r w:rsidRPr="00CB4588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здание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сооружение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(архитектура).</w:t>
      </w:r>
    </w:p>
    <w:p w14:paraId="4237A079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Учить</w:t>
      </w:r>
      <w:r w:rsidRPr="00CB4588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выделять</w:t>
      </w:r>
      <w:r w:rsidRPr="00CB458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называть</w:t>
      </w:r>
      <w:r w:rsidRPr="00CB4588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основные</w:t>
      </w:r>
      <w:r w:rsidRPr="00CB45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средства</w:t>
      </w:r>
      <w:r w:rsidRPr="00CB45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выразительности</w:t>
      </w:r>
      <w:r w:rsidRPr="00CB45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(цвет,</w:t>
      </w:r>
      <w:r w:rsidRPr="00CB4588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форма,</w:t>
      </w:r>
      <w:r w:rsidRPr="00CB4588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величина,</w:t>
      </w:r>
      <w:r w:rsidRPr="00CB4588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ритм,</w:t>
      </w:r>
      <w:r w:rsidRPr="00CB4588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движение,</w:t>
      </w:r>
      <w:r w:rsidRPr="00CB4588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жест,</w:t>
      </w:r>
      <w:r w:rsidRPr="00CB4588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звук)</w:t>
      </w:r>
      <w:r w:rsidRPr="00CB4588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создавать</w:t>
      </w:r>
      <w:r w:rsidRPr="00CB4588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свои</w:t>
      </w:r>
      <w:r w:rsidRPr="00CB4588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художествен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ные</w:t>
      </w:r>
      <w:r w:rsidRPr="00CB4588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образы</w:t>
      </w:r>
      <w:r w:rsidRPr="00CB4588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CB4588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изобразительной,</w:t>
      </w:r>
      <w:r w:rsidRPr="00CB4588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музыкальной,</w:t>
      </w:r>
      <w:r w:rsidRPr="00CB4588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конструктивной</w:t>
      </w:r>
      <w:r w:rsidRPr="00CB4588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деятельности.</w:t>
      </w:r>
    </w:p>
    <w:p w14:paraId="6B141846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Познакомить  детей 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   архитектурой.  Формировать   представления</w:t>
      </w:r>
      <w:r w:rsidRPr="00CB458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CB4588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том,</w:t>
      </w:r>
      <w:r w:rsidRPr="00CB4588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что</w:t>
      </w:r>
      <w:r w:rsidRPr="00CB4588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дома,</w:t>
      </w:r>
      <w:r w:rsidRPr="00CB4588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CB4588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которых</w:t>
      </w:r>
      <w:r w:rsidRPr="00CB4588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они</w:t>
      </w:r>
      <w:r w:rsidRPr="00CB4588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живут</w:t>
      </w:r>
      <w:r w:rsidRPr="00CB4588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(детский</w:t>
      </w:r>
      <w:r w:rsidRPr="00CB4588"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сад,</w:t>
      </w:r>
      <w:r w:rsidRPr="00CB4588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школа,</w:t>
      </w:r>
      <w:r w:rsidRPr="00CB4588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другие</w:t>
      </w:r>
      <w:r w:rsidRPr="00CB4588"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здания)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CB4588">
        <w:rPr>
          <w:rFonts w:ascii="Times New Roman" w:eastAsia="Times New Roman" w:hAnsi="Times New Roman" w:cs="Times New Roman"/>
          <w:spacing w:val="-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-</w:t>
      </w:r>
      <w:r w:rsidRPr="00CB4588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это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архитектурные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сооружения;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учить видеть, что дома  бывают разные</w:t>
      </w:r>
      <w:r w:rsidRPr="00CB458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по форме, высоте, длине, с разными 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кнами, с разным количеством эта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жей,</w:t>
      </w:r>
      <w:r w:rsidRPr="00CB4588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подъездов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Pr="00CB4588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д.</w:t>
      </w:r>
    </w:p>
    <w:p w14:paraId="7CF418DB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Вызывать</w:t>
      </w:r>
      <w:r w:rsidRPr="00CB4588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интерес</w:t>
      </w:r>
      <w:r w:rsidRPr="00CB4588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CB4588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различным</w:t>
      </w:r>
      <w:r w:rsidRPr="00CB4588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строениям,</w:t>
      </w:r>
      <w:r w:rsidRPr="00CB4588"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расположенным</w:t>
      </w:r>
      <w:r w:rsidRPr="00CB4588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вокруг</w:t>
      </w:r>
      <w:r w:rsidRPr="00CB4588"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дет</w:t>
      </w:r>
      <w:r w:rsidRPr="00CB4588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ского</w:t>
      </w:r>
      <w:r w:rsidRPr="00CB4588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сада</w:t>
      </w:r>
      <w:r w:rsidRPr="00CB4588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(дома,</w:t>
      </w:r>
      <w:r w:rsidRPr="00CB4588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в</w:t>
      </w:r>
      <w:r w:rsidRPr="00CB4588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которых</w:t>
      </w:r>
      <w:r w:rsidRPr="00CB4588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живут</w:t>
      </w:r>
      <w:r w:rsidRPr="00CB4588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ребенок</w:t>
      </w:r>
      <w:r w:rsidRPr="00CB4588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его</w:t>
      </w:r>
      <w:r w:rsidRPr="00CB4588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друзья,</w:t>
      </w:r>
      <w:r w:rsidRPr="00CB4588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школа,</w:t>
      </w:r>
      <w:r w:rsidRPr="00CB4588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кинотеатр)</w:t>
      </w:r>
      <w:r w:rsidRPr="00CB4588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.</w:t>
      </w:r>
    </w:p>
    <w:p w14:paraId="3B6A8B43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 внимание детей к сходству и различиям разных зданий,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самостоятельное выделение частей здания, его особенностей.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CB4588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замечать</w:t>
      </w:r>
      <w:r w:rsidRPr="00CB458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различия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сходных</w:t>
      </w:r>
      <w:r w:rsidRPr="00CB458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форме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строению</w:t>
      </w:r>
      <w:r w:rsidRPr="00CB458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зданиях</w:t>
      </w:r>
      <w:r w:rsidRPr="00CB4588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(форма</w:t>
      </w:r>
      <w:r w:rsidRPr="00CB4588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величина</w:t>
      </w:r>
      <w:r w:rsidRPr="00CB4588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входных</w:t>
      </w:r>
      <w:r w:rsidRPr="00CB4588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lastRenderedPageBreak/>
        <w:t>дверей,</w:t>
      </w:r>
      <w:r w:rsidRPr="00CB4588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окон</w:t>
      </w:r>
      <w:r w:rsidRPr="00CB4588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других</w:t>
      </w:r>
      <w:r w:rsidRPr="00CB4588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частей)</w:t>
      </w:r>
      <w:r w:rsidRPr="00CB4588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016D4D01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стремление детей изобр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ажать в рисунках, аппликации ре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альные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сказочные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строения.</w:t>
      </w:r>
    </w:p>
    <w:p w14:paraId="592FD3A9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Организовать посещение музея (совместно с родителями), рассказать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о назначении музея. Развивать интерес к посещению кукольного театра,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выставок.</w:t>
      </w:r>
    </w:p>
    <w:p w14:paraId="1AD7F25C" w14:textId="77777777" w:rsidR="00B35005" w:rsidRPr="00CB458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Закреплять</w:t>
      </w:r>
      <w:r w:rsidRPr="00CB4588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знания</w:t>
      </w:r>
      <w:r w:rsidRPr="00CB4588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</w:t>
      </w:r>
      <w:r w:rsidRPr="00CB4588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книге,</w:t>
      </w:r>
      <w:r w:rsidRPr="00CB458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книжной</w:t>
      </w:r>
      <w:r w:rsidRPr="00CB458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иллюстрации.</w:t>
      </w:r>
      <w:r w:rsidRPr="00CB458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CB4588">
        <w:rPr>
          <w:rFonts w:ascii="Times New Roman" w:eastAsia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</w:t>
      </w:r>
      <w:r w:rsidRPr="00CB4588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библиотекой</w:t>
      </w:r>
      <w:r w:rsidRPr="00CB4588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как</w:t>
      </w:r>
      <w:r w:rsidRPr="00CB4588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центром</w:t>
      </w:r>
      <w:r w:rsidRPr="00CB4588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хранения</w:t>
      </w:r>
      <w:r w:rsidRPr="00CB4588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книг,</w:t>
      </w:r>
      <w:r w:rsidRPr="00CB4588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созданных</w:t>
      </w:r>
      <w:r w:rsidRPr="00CB4588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писателями</w:t>
      </w:r>
      <w:r w:rsidRPr="00CB4588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</w:t>
      </w:r>
      <w:r w:rsidRPr="00CB4588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поэтами.</w:t>
      </w:r>
      <w:r w:rsidRPr="00CB458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CB4588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CB4588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произведениями</w:t>
      </w:r>
      <w:r w:rsidRPr="00CB4588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народного</w:t>
      </w:r>
      <w:r w:rsidRPr="00CB4588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</w:t>
      </w:r>
      <w:r w:rsidRPr="00CB4588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(потешки,</w:t>
      </w:r>
      <w:r w:rsidRPr="00CB4588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сказки,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загадки,</w:t>
      </w:r>
      <w:r w:rsidRPr="00CB4588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песни,</w:t>
      </w:r>
      <w:r w:rsidRPr="00CB4588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хороводы,</w:t>
      </w:r>
      <w:r w:rsidRPr="00CB4588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proofErr w:type="spellStart"/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заклички</w:t>
      </w:r>
      <w:proofErr w:type="spellEnd"/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CB4588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изделия</w:t>
      </w:r>
      <w:r w:rsidRPr="00CB4588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народного</w:t>
      </w:r>
      <w:r w:rsidRPr="00CB4588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декоративно-при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кладного</w:t>
      </w:r>
      <w:r w:rsidRPr="00CB458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искусства).</w:t>
      </w:r>
    </w:p>
    <w:p w14:paraId="69796AF1" w14:textId="77777777" w:rsidR="00B35005" w:rsidRPr="00CB458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CB458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 отношение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к произведениям</w:t>
      </w:r>
      <w:r w:rsidRPr="00CB458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588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искусства.</w:t>
      </w:r>
    </w:p>
    <w:p w14:paraId="7208903D" w14:textId="77777777" w:rsidR="00B35005" w:rsidRPr="00DA3300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DA3300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14:paraId="4D927B8E" w14:textId="77777777" w:rsidR="00B35005" w:rsidRPr="00DA3300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5"/>
          <w:sz w:val="24"/>
          <w:szCs w:val="24"/>
        </w:rPr>
      </w:pP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Продолжать развивать</w:t>
      </w:r>
      <w:r w:rsidRPr="00DA3300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интерес</w:t>
      </w:r>
      <w:r w:rsidRPr="00DA3300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детей</w:t>
      </w:r>
      <w:r w:rsidRPr="00DA3300">
        <w:rPr>
          <w:rFonts w:ascii="Times New Roman" w:eastAsia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к</w:t>
      </w:r>
      <w:r w:rsidRPr="00DA3300">
        <w:rPr>
          <w:rFonts w:ascii="Times New Roman" w:eastAsia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изобразительной</w:t>
      </w:r>
      <w:r w:rsidRPr="00DA3300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деятельности.</w:t>
      </w:r>
      <w:r w:rsidRPr="00DA3300">
        <w:rPr>
          <w:rFonts w:ascii="Times New Roman" w:eastAsia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Вызывать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положительный</w:t>
      </w:r>
      <w:r w:rsidRPr="00DA330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эмоциональный</w:t>
      </w:r>
      <w:r w:rsidRPr="00DA330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отклик</w:t>
      </w:r>
      <w:r w:rsidRPr="00DA330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на</w:t>
      </w:r>
      <w:r w:rsidRPr="00DA330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предложение</w:t>
      </w:r>
      <w:r w:rsidRPr="00DA3300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ри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совать, лепить, вырезать и наклеивать;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самостоятельность, ак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тивность</w:t>
      </w:r>
      <w:r w:rsidRPr="00DA3300">
        <w:rPr>
          <w:rFonts w:ascii="Times New Roman" w:eastAsia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DA3300">
        <w:rPr>
          <w:rFonts w:ascii="Times New Roman" w:eastAsia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5"/>
          <w:sz w:val="24"/>
          <w:szCs w:val="24"/>
        </w:rPr>
        <w:t>творчество</w:t>
      </w:r>
    </w:p>
    <w:p w14:paraId="079AD91F" w14:textId="77777777" w:rsidR="00B35005" w:rsidRPr="00DA3300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эстетическо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восприятие, образные представ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ления,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воображение,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эстетические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чувства,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художественно-творческие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способности.</w:t>
      </w:r>
    </w:p>
    <w:p w14:paraId="5A882844" w14:textId="77777777" w:rsidR="00B35005" w:rsidRPr="00DA3300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 детей к оценке создан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ных товарищами работ. Учить про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являть</w:t>
      </w:r>
      <w:r w:rsidRPr="00DA3300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дружелюбие</w:t>
      </w:r>
      <w:r w:rsidRPr="00DA330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DA330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оценке</w:t>
      </w:r>
      <w:r w:rsidRPr="00DA330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работ</w:t>
      </w:r>
      <w:r w:rsidRPr="00DA3300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DA3300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детей.</w:t>
      </w:r>
    </w:p>
    <w:p w14:paraId="347DA6C6" w14:textId="77777777" w:rsidR="00B35005" w:rsidRPr="00DA3300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DA3300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Конструктивно-модельная деятельность</w:t>
      </w:r>
    </w:p>
    <w:p w14:paraId="5373CD40" w14:textId="77777777" w:rsidR="00B35005" w:rsidRPr="007B4DD9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4DD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договариваться о том,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что они будут строить, распреде</w:t>
      </w:r>
      <w:r w:rsidRPr="007B4DD9">
        <w:rPr>
          <w:rFonts w:ascii="Times New Roman" w:eastAsia="Times New Roman" w:hAnsi="Times New Roman" w:cs="Times New Roman"/>
          <w:w w:val="110"/>
          <w:sz w:val="24"/>
          <w:szCs w:val="24"/>
        </w:rPr>
        <w:t>лять между собой материал, согласовы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вать действия и совместными уси</w:t>
      </w:r>
      <w:r w:rsidRPr="007B4DD9">
        <w:rPr>
          <w:rFonts w:ascii="Times New Roman" w:eastAsia="Times New Roman" w:hAnsi="Times New Roman" w:cs="Times New Roman"/>
          <w:w w:val="110"/>
          <w:sz w:val="24"/>
          <w:szCs w:val="24"/>
        </w:rPr>
        <w:t>лиями</w:t>
      </w:r>
      <w:r w:rsidRPr="007B4DD9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7B4DD9">
        <w:rPr>
          <w:rFonts w:ascii="Times New Roman" w:eastAsia="Times New Roman" w:hAnsi="Times New Roman" w:cs="Times New Roman"/>
          <w:w w:val="110"/>
          <w:sz w:val="24"/>
          <w:szCs w:val="24"/>
        </w:rPr>
        <w:t>достигать</w:t>
      </w:r>
      <w:r w:rsidRPr="007B4DD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7B4DD9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результат.</w:t>
      </w:r>
    </w:p>
    <w:p w14:paraId="1C95E97E" w14:textId="77777777" w:rsidR="00B35005" w:rsidRPr="00DA3300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Музыкальное</w:t>
      </w:r>
      <w:r w:rsidRPr="00DA3300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</w:p>
    <w:p w14:paraId="3E2B4710" w14:textId="77777777" w:rsidR="00B35005" w:rsidRPr="00CB4C20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CB4C2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CB4C2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CB4C20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детей интерес</w:t>
      </w:r>
      <w:r w:rsidRPr="00CB4C2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к музыке,</w:t>
      </w:r>
      <w:r w:rsidRPr="00CB4C20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желание ее</w:t>
      </w:r>
      <w:r w:rsidRPr="00CB4C2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слушать,</w:t>
      </w:r>
      <w:r w:rsidRPr="00CB4C20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вы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зывать эмоциональную отзывчивость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при восприятии музыкальных про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изведений. Обогащать музыкальные 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печатления, способствовать даль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нейшему</w:t>
      </w:r>
      <w:r w:rsidRPr="00CB4C2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</w:t>
      </w:r>
      <w:r w:rsidRPr="00CB4C2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основ</w:t>
      </w:r>
      <w:r w:rsidRPr="00CB4C20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музыкальной</w:t>
      </w:r>
      <w:r w:rsidRPr="00CB4C20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B4C20">
        <w:rPr>
          <w:rFonts w:ascii="Times New Roman" w:eastAsia="Times New Roman" w:hAnsi="Times New Roman" w:cs="Times New Roman"/>
          <w:w w:val="110"/>
          <w:sz w:val="24"/>
          <w:szCs w:val="24"/>
        </w:rPr>
        <w:t>культуры.</w:t>
      </w:r>
    </w:p>
    <w:p w14:paraId="1D5204CF" w14:textId="77777777" w:rsidR="00B35005" w:rsidRPr="00DA3300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DA330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14:paraId="6E8F446D" w14:textId="25A38756" w:rsidR="00B35005" w:rsidRPr="007C794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Продолжать</w:t>
      </w:r>
      <w:r w:rsidRPr="007C7947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развивать</w:t>
      </w:r>
      <w:r w:rsidRPr="007C7947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и поддерживать</w:t>
      </w:r>
      <w:r w:rsidRPr="007C7947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интерес</w:t>
      </w:r>
      <w:r w:rsidRPr="007C7947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детей</w:t>
      </w:r>
      <w:r w:rsidRPr="007C7947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к</w:t>
      </w:r>
      <w:r w:rsidRPr="007C7947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театрализова</w:t>
      </w:r>
      <w:r w:rsidR="00047224">
        <w:rPr>
          <w:rFonts w:ascii="Times New Roman" w:eastAsia="Times New Roman" w:hAnsi="Times New Roman" w:cs="Times New Roman"/>
          <w:w w:val="115"/>
          <w:sz w:val="24"/>
          <w:szCs w:val="24"/>
        </w:rPr>
        <w:t>н</w:t>
      </w:r>
      <w:r w:rsidRPr="007C7947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ной игре путем приобретения более сложных игровых умений и навыков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(способность воспринимать художественный образ, следить за развитием</w:t>
      </w:r>
      <w:r w:rsidRPr="007C794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7C7947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взаимодействием</w:t>
      </w:r>
      <w:r w:rsidRPr="007C7947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5"/>
          <w:sz w:val="24"/>
          <w:szCs w:val="24"/>
        </w:rPr>
        <w:t>персонажей).</w:t>
      </w:r>
    </w:p>
    <w:p w14:paraId="0940F187" w14:textId="77777777" w:rsidR="00B35005" w:rsidRPr="007C7947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Проводить этюды для развития необходимых психических качеств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(восприятия,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воображения, внимания, мышлени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я), исполнительских на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выков</w:t>
      </w:r>
      <w:r w:rsidRPr="007C794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(ролевого</w:t>
      </w:r>
      <w:r w:rsidRPr="007C794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воплощения,</w:t>
      </w:r>
      <w:r w:rsidRPr="007C7947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Pr="007C7947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действовать</w:t>
      </w:r>
      <w:r w:rsidRPr="007C7947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7C794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воображаемом</w:t>
      </w:r>
      <w:r w:rsidRPr="007C794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плане)</w:t>
      </w:r>
      <w:r w:rsidRPr="007C794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и ощущений (мышечных, чувственных)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, используя музыкальные, словес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ные,</w:t>
      </w:r>
      <w:r w:rsidRPr="007C794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зрительные</w:t>
      </w:r>
      <w:r w:rsidRPr="007C794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образы.</w:t>
      </w:r>
    </w:p>
    <w:p w14:paraId="1B7E7920" w14:textId="77777777" w:rsidR="00B35005" w:rsidRPr="007C7947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разыгрывать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несложные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7C794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знакомым</w:t>
      </w:r>
      <w:r w:rsidRPr="007C794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литературным произведениям; исполь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зовать для воплощения образа из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вестные</w:t>
      </w:r>
      <w:r w:rsidRPr="007C794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выразительные</w:t>
      </w:r>
      <w:r w:rsidRPr="007C794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</w:t>
      </w:r>
      <w:r w:rsidRPr="007C794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(интонацию,</w:t>
      </w:r>
      <w:r w:rsidRPr="007C794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мимику,</w:t>
      </w:r>
      <w:r w:rsidRPr="007C794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7C7947">
        <w:rPr>
          <w:rFonts w:ascii="Times New Roman" w:eastAsia="Times New Roman" w:hAnsi="Times New Roman" w:cs="Times New Roman"/>
          <w:w w:val="110"/>
          <w:sz w:val="24"/>
          <w:szCs w:val="24"/>
        </w:rPr>
        <w:t>жест).</w:t>
      </w:r>
    </w:p>
    <w:p w14:paraId="5DF97320" w14:textId="77777777" w:rsidR="00B35005" w:rsidRPr="00DA3300" w:rsidRDefault="00B35005" w:rsidP="00DD235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детей  к  проявлению  инициативы  и  самостоятельности</w:t>
      </w:r>
      <w:r w:rsidRPr="00DA3300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DA3300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выборе</w:t>
      </w:r>
      <w:r w:rsidRPr="00DA3300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роли,</w:t>
      </w:r>
      <w:r w:rsidRPr="00DA3300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сюжета,</w:t>
      </w:r>
      <w:r w:rsidRPr="00DA3300">
        <w:rPr>
          <w:rFonts w:ascii="Times New Roman" w:eastAsia="Times New Roman" w:hAnsi="Times New Roman" w:cs="Times New Roman"/>
          <w:spacing w:val="57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средств</w:t>
      </w:r>
      <w:r w:rsidRPr="00DA3300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перевоплощения;</w:t>
      </w:r>
      <w:r w:rsidRPr="00DA3300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предоставлять</w:t>
      </w:r>
      <w:r w:rsidRPr="00DA3300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воз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можность для экспериментирования при создании одного и того же образа.</w:t>
      </w:r>
    </w:p>
    <w:p w14:paraId="45C27CCC" w14:textId="77777777" w:rsidR="00B35005" w:rsidRPr="00680A9D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Учить чувствовать и понимать эмоц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иональное состояние героя, всту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пать</w:t>
      </w:r>
      <w:r w:rsidRPr="00680A9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80A9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ролевое</w:t>
      </w:r>
      <w:r w:rsidRPr="00680A9D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взаимодействие</w:t>
      </w:r>
      <w:r w:rsidRPr="00680A9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680A9D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другими</w:t>
      </w:r>
      <w:r w:rsidRPr="00680A9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персонажами.</w:t>
      </w:r>
    </w:p>
    <w:p w14:paraId="513A86B5" w14:textId="4237D0F6" w:rsidR="00B35005" w:rsidRPr="00680A9D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разностороннему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 детей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в театрализованной деятельности путем прослеживан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ия количества и характера испол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няемых</w:t>
      </w:r>
      <w:r w:rsidRPr="00680A9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каждым</w:t>
      </w:r>
      <w:r w:rsidRPr="00680A9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ребенком</w:t>
      </w:r>
      <w:r w:rsidRPr="00680A9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ролей.</w:t>
      </w:r>
    </w:p>
    <w:p w14:paraId="4D4EBD79" w14:textId="77777777" w:rsidR="00B35005" w:rsidRPr="00680A9D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Содействовать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дальнейшему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режиссерской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игры,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предо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ставляя место, игровые материалы и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возможность объединения несколь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ких</w:t>
      </w:r>
      <w:r w:rsidRPr="00680A9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680A9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680A9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длительной</w:t>
      </w:r>
      <w:r w:rsidRPr="00680A9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игре.</w:t>
      </w:r>
    </w:p>
    <w:p w14:paraId="60C79E20" w14:textId="77777777" w:rsidR="00B35005" w:rsidRPr="00680A9D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использовать в театрализованных играх образные игрушки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и бибабо, самостоятельно вылепленные фигурки из глины, пластмассы,</w:t>
      </w:r>
      <w:r w:rsidRPr="00680A9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пластилина,</w:t>
      </w:r>
      <w:r w:rsidRPr="00680A9D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игрушки</w:t>
      </w:r>
      <w:r w:rsidRPr="00680A9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680A9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80A9D">
        <w:rPr>
          <w:rFonts w:ascii="Times New Roman" w:eastAsia="Times New Roman" w:hAnsi="Times New Roman" w:cs="Times New Roman"/>
          <w:w w:val="110"/>
          <w:sz w:val="24"/>
          <w:szCs w:val="24"/>
        </w:rPr>
        <w:t>киндер-сюрпризов.</w:t>
      </w:r>
    </w:p>
    <w:p w14:paraId="650A234A" w14:textId="77777777" w:rsidR="00B35005" w:rsidRPr="00DA3300" w:rsidRDefault="00B35005" w:rsidP="00DD235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возможности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педагогического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театра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(взрослых) для накопления эмоциона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льно-чувственного опыта, понима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DA3300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детьми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комплекса</w:t>
      </w:r>
      <w:r w:rsidRPr="00DA3300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выразительных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средств,</w:t>
      </w:r>
      <w:r w:rsidRPr="00DA3300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применяемых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DA3300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A3300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спектакле.</w:t>
      </w:r>
    </w:p>
    <w:p w14:paraId="50F8BCC7" w14:textId="77777777" w:rsidR="00B35005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716EF18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14:paraId="48350D67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«Художественно-эстетическое развитие»</w:t>
      </w:r>
    </w:p>
    <w:p w14:paraId="36501357" w14:textId="77777777" w:rsidR="00B35005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старшей группе (возраст детей 5-6 лет)</w:t>
      </w:r>
    </w:p>
    <w:p w14:paraId="3902D22A" w14:textId="77777777" w:rsidR="00B35005" w:rsidRPr="006F7F71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6F7F7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14:paraId="3C455BC4" w14:textId="72585058" w:rsidR="00B35005" w:rsidRPr="009031E8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Продолжать</w:t>
      </w:r>
      <w:r w:rsidRPr="009031E8">
        <w:rPr>
          <w:rFonts w:ascii="Times New Roman" w:eastAsia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формировать</w:t>
      </w:r>
      <w:r w:rsidRPr="009031E8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интерес</w:t>
      </w:r>
      <w:r w:rsidRPr="009031E8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5"/>
          <w:sz w:val="24"/>
          <w:szCs w:val="24"/>
        </w:rPr>
        <w:t>к</w:t>
      </w:r>
      <w:r w:rsidRPr="009031E8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5"/>
          <w:sz w:val="24"/>
          <w:szCs w:val="24"/>
        </w:rPr>
        <w:t>музыке,</w:t>
      </w:r>
      <w:r w:rsidRPr="009031E8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5"/>
          <w:sz w:val="24"/>
          <w:szCs w:val="24"/>
        </w:rPr>
        <w:t>живописи,</w:t>
      </w:r>
      <w:r w:rsidRPr="009031E8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5"/>
          <w:sz w:val="24"/>
          <w:szCs w:val="24"/>
        </w:rPr>
        <w:t>литературе,</w:t>
      </w:r>
      <w:r w:rsidRPr="009031E8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5"/>
          <w:sz w:val="24"/>
          <w:szCs w:val="24"/>
        </w:rPr>
        <w:t>на</w:t>
      </w:r>
      <w:r w:rsidRPr="009031E8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родному искусству, воспитывать бережное отношение к произведениям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5"/>
          <w:sz w:val="24"/>
          <w:szCs w:val="24"/>
        </w:rPr>
        <w:t>искусства.</w:t>
      </w:r>
    </w:p>
    <w:p w14:paraId="4BDE451F" w14:textId="77777777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9031E8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эстетические</w:t>
      </w:r>
      <w:r w:rsidRPr="009031E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чувства,</w:t>
      </w:r>
      <w:r w:rsidRPr="009031E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эмоции,</w:t>
      </w:r>
      <w:r w:rsidRPr="009031E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эстетический</w:t>
      </w:r>
      <w:r w:rsidRPr="009031E8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вкус,</w:t>
      </w:r>
      <w:r w:rsidRPr="009031E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эстетиче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ское</w:t>
      </w:r>
      <w:r w:rsidRPr="009031E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восприятие</w:t>
      </w:r>
      <w:r w:rsidRPr="009031E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произведений</w:t>
      </w:r>
      <w:r w:rsidRPr="009031E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искусства,</w:t>
      </w:r>
      <w:r w:rsidRPr="009031E8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формировать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умение</w:t>
      </w:r>
      <w:r w:rsidRPr="009031E8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выделять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9031E8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выразительные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средства.</w:t>
      </w:r>
      <w:r w:rsidRPr="009031E8"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Учить</w:t>
      </w:r>
      <w:r w:rsidRPr="009031E8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соотносить</w:t>
      </w:r>
      <w:r w:rsidRPr="009031E8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художественный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образ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средства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выразительности,</w:t>
      </w:r>
      <w:r w:rsidRPr="009031E8"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характеризующие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его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разных</w:t>
      </w:r>
      <w:r w:rsidRPr="009031E8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видах</w:t>
      </w:r>
      <w:r w:rsidRPr="009031E8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искусства,</w:t>
      </w:r>
      <w:r w:rsidRPr="009031E8"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подбирать</w:t>
      </w:r>
      <w:r w:rsidRPr="009031E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материал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пособия</w:t>
      </w:r>
      <w:r w:rsidRPr="009031E8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для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самостоятельной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художественной</w:t>
      </w:r>
      <w:r w:rsidRPr="009031E8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деятельности.</w:t>
      </w:r>
    </w:p>
    <w:p w14:paraId="290E84B7" w14:textId="77777777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Формировать умение выделять, 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азывать, группировать произведе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ния по видам искусства: литература, музыка, изобразительное искусство,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архитектура,</w:t>
      </w:r>
      <w:r w:rsidRPr="009031E8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театр.</w:t>
      </w:r>
    </w:p>
    <w:p w14:paraId="2D061AC7" w14:textId="77777777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(без запоминания) с видами изобразительного искусства: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графика, декоративно-прикладное искусство,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живопись, скульптура, фо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тоискусство. Продолжать знакомить 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основными жанрами изобразитель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ного</w:t>
      </w:r>
      <w:r w:rsidRPr="009031E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искусства:</w:t>
      </w:r>
      <w:r w:rsidRPr="009031E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натюрморт,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пейзаж,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портрет.</w:t>
      </w:r>
    </w:p>
    <w:p w14:paraId="5E3E03E8" w14:textId="00D00D27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выделять и использовать в своей изобразительной, музыкальной, театрализованной деятельности средс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тва выразитель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ности разных видов искусства, называть материалы для разных видов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художественной</w:t>
      </w:r>
      <w:r w:rsidRPr="009031E8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0C28BD4A" w14:textId="20D366FD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Познакомить  с </w:t>
      </w:r>
      <w:r w:rsidRPr="009031E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произведениями </w:t>
      </w:r>
      <w:r w:rsidRPr="009031E8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живописи   (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И. Шишкин,  </w:t>
      </w:r>
      <w:proofErr w:type="spellStart"/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И.Левитан</w:t>
      </w:r>
      <w:proofErr w:type="spellEnd"/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</w:t>
      </w:r>
      <w:r w:rsidRPr="009031E8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В.</w:t>
      </w:r>
      <w:r w:rsidRPr="009031E8">
        <w:rPr>
          <w:rFonts w:ascii="Times New Roman" w:eastAsia="Times New Roman" w:hAnsi="Times New Roman" w:cs="Times New Roman"/>
          <w:i/>
          <w:spacing w:val="-20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Серов,</w:t>
      </w:r>
      <w:r w:rsidRPr="009031E8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</w:t>
      </w:r>
      <w:r w:rsidRPr="009031E8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Грабарь,</w:t>
      </w:r>
      <w:r w:rsidRPr="009031E8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П.</w:t>
      </w:r>
      <w:r w:rsidRPr="009031E8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Кончаловский</w:t>
      </w:r>
      <w:r w:rsidRPr="009031E8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9031E8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др.)</w:t>
      </w:r>
      <w:r w:rsidRPr="009031E8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9031E8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изображением</w:t>
      </w:r>
      <w:r w:rsidRPr="009031E8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родной</w:t>
      </w:r>
      <w:r w:rsidRPr="009031E8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природы</w:t>
      </w:r>
      <w:r w:rsidRPr="009031E8">
        <w:rPr>
          <w:rFonts w:ascii="Times New Roman" w:eastAsia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в картинах художников. Расширять представления о графике (ее выразительных</w:t>
      </w:r>
      <w:r w:rsidRPr="009031E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средствах).</w:t>
      </w:r>
      <w:r w:rsidRPr="009031E8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9031E8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9031E8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творчеством</w:t>
      </w:r>
      <w:r w:rsidRPr="009031E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художников-иллюстраторов</w:t>
      </w:r>
      <w:r w:rsidRPr="009031E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детских</w:t>
      </w:r>
      <w:r w:rsidRPr="009031E8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книг</w:t>
      </w:r>
      <w:r w:rsidRPr="009031E8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Ю.</w:t>
      </w:r>
      <w:r w:rsidRPr="009031E8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Васнецов,</w:t>
      </w:r>
      <w:r w:rsidRPr="009031E8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Е.</w:t>
      </w:r>
      <w:r w:rsidRPr="009031E8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proofErr w:type="spellStart"/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Рачев</w:t>
      </w:r>
      <w:proofErr w:type="spellEnd"/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</w:t>
      </w:r>
      <w:r w:rsidRPr="009031E8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Е.</w:t>
      </w:r>
      <w:r w:rsidRPr="009031E8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Чарушин,</w:t>
      </w:r>
      <w:r w:rsidRPr="009031E8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</w:t>
      </w:r>
      <w:r w:rsidRPr="009031E8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Билибин</w:t>
      </w:r>
      <w:r w:rsidRPr="009031E8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9031E8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14:paraId="11F289D7" w14:textId="77777777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архитектурой. Закреплять знания о том, что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существуют различные по назначению здания: жилые дома, магазины,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театры, кинотеатры и др. Обращать вни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мание детей на сходства и разли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чия архитектурных сооружений одинак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ового назначения: форма, пропор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ции</w:t>
      </w:r>
      <w:r w:rsidRPr="009031E8">
        <w:rPr>
          <w:rFonts w:ascii="Times New Roman" w:eastAsia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высота,</w:t>
      </w:r>
      <w:r w:rsidRPr="009031E8">
        <w:rPr>
          <w:rFonts w:ascii="Times New Roman" w:eastAsia="Times New Roman" w:hAnsi="Times New Roman" w:cs="Times New Roman"/>
          <w:i/>
          <w:spacing w:val="24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длина,</w:t>
      </w:r>
      <w:r w:rsidRPr="009031E8">
        <w:rPr>
          <w:rFonts w:ascii="Times New Roman" w:eastAsia="Times New Roman" w:hAnsi="Times New Roman" w:cs="Times New Roman"/>
          <w:i/>
          <w:spacing w:val="25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украшения</w:t>
      </w:r>
      <w:r w:rsidRPr="009031E8">
        <w:rPr>
          <w:rFonts w:ascii="Times New Roman" w:eastAsia="Times New Roman" w:hAnsi="Times New Roman" w:cs="Times New Roman"/>
          <w:i/>
          <w:spacing w:val="2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-</w:t>
      </w:r>
      <w:r w:rsidRPr="009031E8">
        <w:rPr>
          <w:rFonts w:ascii="Times New Roman" w:eastAsia="Times New Roman" w:hAnsi="Times New Roman" w:cs="Times New Roman"/>
          <w:i/>
          <w:spacing w:val="25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декор</w:t>
      </w:r>
      <w:r w:rsidRPr="009031E8">
        <w:rPr>
          <w:rFonts w:ascii="Times New Roman" w:eastAsia="Times New Roman" w:hAnsi="Times New Roman" w:cs="Times New Roman"/>
          <w:i/>
          <w:spacing w:val="36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9031E8">
        <w:rPr>
          <w:rFonts w:ascii="Times New Roman" w:eastAsia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т.</w:t>
      </w:r>
      <w:r w:rsidRPr="009031E8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д.).</w:t>
      </w:r>
      <w:r w:rsidRPr="009031E8">
        <w:rPr>
          <w:rFonts w:ascii="Times New Roman" w:eastAsia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Подводить</w:t>
      </w:r>
      <w:r w:rsidRPr="009031E8">
        <w:rPr>
          <w:rFonts w:ascii="Times New Roman" w:eastAsia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дошкольников</w:t>
      </w:r>
      <w:r w:rsidRPr="009031E8">
        <w:rPr>
          <w:rFonts w:ascii="Times New Roman" w:eastAsia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к пониманию зависимости конструкции здания от его назначения: жилой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дом,</w:t>
      </w:r>
      <w:r w:rsidRPr="009031E8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театр,</w:t>
      </w:r>
      <w:r w:rsidRPr="009031E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храм</w:t>
      </w:r>
      <w:r w:rsidRPr="009031E8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9031E8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т.д.</w:t>
      </w:r>
    </w:p>
    <w:p w14:paraId="209EBB4C" w14:textId="77777777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наблюдательность, учит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 внимательно рассматривать зда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замечать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характерные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особенности,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разнообразие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пропорций,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конструкций, украшающих деталей.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При чтении литературных произве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дений, сказок обращать внимание детей на описание сказочных домиков</w:t>
      </w:r>
      <w:r w:rsidRPr="009031E8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(теремок,</w:t>
      </w:r>
      <w:r w:rsidRPr="009031E8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рукавичка,</w:t>
      </w:r>
      <w:r w:rsidRPr="009031E8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избушка</w:t>
      </w:r>
      <w:r w:rsidRPr="009031E8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</w:t>
      </w:r>
      <w:r w:rsidRPr="009031E8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курьих</w:t>
      </w:r>
      <w:r w:rsidRPr="009031E8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ножках)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9031E8">
        <w:rPr>
          <w:rFonts w:ascii="Times New Roman" w:eastAsia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05"/>
          <w:sz w:val="24"/>
          <w:szCs w:val="24"/>
        </w:rPr>
        <w:t>дворцов.</w:t>
      </w:r>
    </w:p>
    <w:p w14:paraId="04842350" w14:textId="77777777" w:rsidR="00B35005" w:rsidRPr="009031E8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Познакомить с понятием «народное искусство». Расширять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представ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ления детей о народном искусстве, фольклоре, музыке и художественных</w:t>
      </w:r>
      <w:r w:rsidRPr="009031E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9031E8">
        <w:rPr>
          <w:rFonts w:ascii="Times New Roman" w:eastAsia="Times New Roman" w:hAnsi="Times New Roman" w:cs="Times New Roman"/>
          <w:w w:val="110"/>
          <w:sz w:val="24"/>
          <w:szCs w:val="24"/>
        </w:rPr>
        <w:t>промыслах.</w:t>
      </w:r>
    </w:p>
    <w:p w14:paraId="5C4B593A" w14:textId="77777777" w:rsidR="00B35005" w:rsidRPr="006F7F7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6F7F71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14:paraId="51AAE381" w14:textId="77777777" w:rsidR="00B35005" w:rsidRPr="002B508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Продолжать развивать интерес детей к изобразительной деятельности.</w:t>
      </w:r>
      <w:r w:rsidRPr="002B5087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Обогащать</w:t>
      </w:r>
      <w:r w:rsidRPr="002B5087">
        <w:rPr>
          <w:rFonts w:ascii="Times New Roman" w:eastAsia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сенсорный</w:t>
      </w:r>
      <w:r w:rsidRPr="002B5087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опыт,</w:t>
      </w:r>
      <w:r w:rsidRPr="002B5087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развивая</w:t>
      </w:r>
      <w:r w:rsidRPr="002B5087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органы</w:t>
      </w:r>
      <w:r w:rsidRPr="002B5087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восприятия:</w:t>
      </w:r>
      <w:r w:rsidRPr="002B5087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зрение,</w:t>
      </w:r>
      <w:r w:rsidRPr="002B5087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слух,</w:t>
      </w:r>
      <w:r w:rsidRPr="002B5087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обоняние, осязание, вкус; закреплять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знания об основных формах пред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метов</w:t>
      </w:r>
      <w:r w:rsidRPr="002B5087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2B5087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объектов</w:t>
      </w:r>
      <w:r w:rsidRPr="002B5087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5"/>
          <w:sz w:val="24"/>
          <w:szCs w:val="24"/>
        </w:rPr>
        <w:t>природы.</w:t>
      </w:r>
    </w:p>
    <w:p w14:paraId="23E6B91C" w14:textId="77777777" w:rsidR="00B35005" w:rsidRPr="002B5087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эстетическое восприятие,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учить созерцать красоту окружа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ющего мира. Развивать способность 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аблюдать, всматриваться (вслуши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ваться) в явления и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объекты природы, замечать их изменения (например,</w:t>
      </w:r>
      <w:r w:rsidRPr="002B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2B508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изменяются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форма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цвет</w:t>
      </w:r>
      <w:r w:rsidRPr="002B5087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медленно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плывущих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облаков,</w:t>
      </w:r>
      <w:r w:rsidRPr="002B508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постепен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 раскрывается утром и закрывается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вечером венчик цветка, как изме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няется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освещение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солнце</w:t>
      </w:r>
      <w:r w:rsidRPr="002B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2B508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тени).</w:t>
      </w:r>
    </w:p>
    <w:p w14:paraId="65583A91" w14:textId="77777777" w:rsidR="00B35005" w:rsidRPr="002B5087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2B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восприятия</w:t>
      </w:r>
      <w:r w:rsidRPr="002B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B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явлений</w:t>
      </w:r>
      <w:r w:rsidRPr="002B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2B508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мыслительные</w:t>
      </w:r>
      <w:r w:rsidRPr="002B5087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операции:</w:t>
      </w:r>
      <w:r w:rsidRPr="002B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анализ,</w:t>
      </w:r>
      <w:r w:rsidRPr="002B508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сравнение,</w:t>
      </w:r>
      <w:r w:rsidRPr="002B508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уподобление</w:t>
      </w:r>
      <w:r w:rsidRPr="002B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</w:t>
      </w:r>
      <w:r w:rsidRPr="002B5087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что</w:t>
      </w:r>
      <w:r w:rsidRPr="002B5087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похоже)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2B5087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установление</w:t>
      </w:r>
      <w:r w:rsidRPr="002B508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сходства и различия предметов и их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частей, выделение общего и еди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ничного, характерных признаков, обобщения. Развивать чувство формы,</w:t>
      </w:r>
      <w:r w:rsidRPr="002B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цвета, пропорций, учить передавать в изображении основные свойства</w:t>
      </w:r>
      <w:r w:rsidRPr="002B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2B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(форма, величина, цвет)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, характерные детали, соотношение</w:t>
      </w:r>
      <w:r w:rsidRPr="002B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 и их частей по величине, высоте, расположению относительно</w:t>
      </w:r>
      <w:r w:rsidRPr="002B508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2B5087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друга.</w:t>
      </w:r>
    </w:p>
    <w:p w14:paraId="04CBACE3" w14:textId="74716B7A" w:rsidR="00B35005" w:rsidRPr="002B5087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организовывать свое рабочее место, готовить</w:t>
      </w:r>
      <w:r w:rsidRPr="002B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все необходимое для занятий; работать аккуратно, экономно расходовать</w:t>
      </w:r>
      <w:r w:rsidRPr="002B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материалы,</w:t>
      </w:r>
      <w:r w:rsidRPr="002B508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сохранять</w:t>
      </w:r>
      <w:r w:rsidRPr="002B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рабочее</w:t>
      </w:r>
      <w:r w:rsidRPr="002B508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2B508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чистоте,</w:t>
      </w:r>
      <w:r w:rsidRPr="002B508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2B508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окончании</w:t>
      </w:r>
      <w:r w:rsidRPr="002B508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 w:rsidRPr="002B508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</w:t>
      </w:r>
      <w:r w:rsidRPr="002B508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2B508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2B508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B5087">
        <w:rPr>
          <w:rFonts w:ascii="Times New Roman" w:eastAsia="Times New Roman" w:hAnsi="Times New Roman" w:cs="Times New Roman"/>
          <w:w w:val="110"/>
          <w:sz w:val="24"/>
          <w:szCs w:val="24"/>
        </w:rPr>
        <w:t>порядок.</w:t>
      </w:r>
    </w:p>
    <w:p w14:paraId="14B43CA3" w14:textId="77777777" w:rsidR="00B35005" w:rsidRPr="006F7F71" w:rsidRDefault="00B35005" w:rsidP="00DD235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совершенствовать умение детей рассматривать работы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(рисунки,</w:t>
      </w:r>
      <w:r w:rsidRPr="006F7F7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лепку,</w:t>
      </w:r>
      <w:r w:rsidRPr="006F7F7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аппликации),</w:t>
      </w:r>
      <w:r w:rsidRPr="006F7F7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радоваться достигнутому</w:t>
      </w:r>
      <w:r w:rsidRPr="006F7F71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результату,</w:t>
      </w:r>
      <w:r w:rsidRPr="006F7F7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заме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чать</w:t>
      </w:r>
      <w:r w:rsidRPr="006F7F7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F7F7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выделять</w:t>
      </w:r>
      <w:r w:rsidRPr="006F7F7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выразительные</w:t>
      </w:r>
      <w:r w:rsidRPr="006F7F7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решения</w:t>
      </w:r>
      <w:r w:rsidRPr="006F7F7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изображений.</w:t>
      </w:r>
    </w:p>
    <w:p w14:paraId="6186E738" w14:textId="77777777" w:rsidR="00B35005" w:rsidRPr="006F7F71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6F7F71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Конструктивно-модельная деятельность</w:t>
      </w:r>
    </w:p>
    <w:p w14:paraId="0F613D6B" w14:textId="77777777" w:rsidR="00B35005" w:rsidRPr="006F7F71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самостоятельность, творчество, инициативу, дружелюбие.</w:t>
      </w:r>
    </w:p>
    <w:p w14:paraId="207DDED5" w14:textId="77777777" w:rsidR="00B35005" w:rsidRPr="006F7F71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коллективно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возводить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постройки,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необходимые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игры, планировать предстоящую работу, сообща выполнять задуманное.</w:t>
      </w:r>
      <w:r w:rsidRPr="006F7F7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6F7F7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применять</w:t>
      </w:r>
      <w:r w:rsidRPr="006F7F7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конструктивные</w:t>
      </w:r>
      <w:r w:rsidRPr="006F7F7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умения,</w:t>
      </w:r>
      <w:r w:rsidRPr="006F7F7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полученные</w:t>
      </w:r>
      <w:r w:rsidRPr="006F7F7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6F7F7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занятиях.</w:t>
      </w:r>
    </w:p>
    <w:p w14:paraId="17DA4442" w14:textId="77777777" w:rsidR="00B35005" w:rsidRPr="006F7F71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Музыкальное</w:t>
      </w:r>
      <w:r w:rsidRPr="006F7F71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</w:p>
    <w:p w14:paraId="2B795844" w14:textId="77777777" w:rsidR="00B35005" w:rsidRPr="003228F5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3228F5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3228F5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3228F5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228F5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3228F5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228F5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музыке,</w:t>
      </w:r>
      <w:r w:rsidRPr="003228F5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музыкальную</w:t>
      </w:r>
      <w:r w:rsidRPr="003228F5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отзыв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чивость</w:t>
      </w:r>
      <w:r w:rsidRPr="003228F5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228F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28F5">
        <w:rPr>
          <w:rFonts w:ascii="Times New Roman" w:eastAsia="Times New Roman" w:hAnsi="Times New Roman" w:cs="Times New Roman"/>
          <w:w w:val="110"/>
          <w:sz w:val="24"/>
          <w:szCs w:val="24"/>
        </w:rPr>
        <w:t>нее.</w:t>
      </w:r>
    </w:p>
    <w:p w14:paraId="693BFCB2" w14:textId="77777777" w:rsidR="00B35005" w:rsidRPr="006F7F71" w:rsidRDefault="00B35005" w:rsidP="00DD235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музыкальную культур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 на основе знакомства с класси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ческой,</w:t>
      </w:r>
      <w:r w:rsidRPr="006F7F7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народной</w:t>
      </w:r>
      <w:r w:rsidRPr="006F7F7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F7F7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современной</w:t>
      </w:r>
      <w:r w:rsidRPr="006F7F7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музыкой</w:t>
      </w:r>
    </w:p>
    <w:p w14:paraId="3D5A2A41" w14:textId="77777777" w:rsidR="00B35005" w:rsidRPr="006F7F71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6F7F7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14:paraId="4713E78A" w14:textId="77777777" w:rsidR="00B35005" w:rsidRPr="0082762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интерес к теат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рализованной игре путем активно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го вовлечения детей в игровые действия. Вызывать желание попробовать</w:t>
      </w:r>
      <w:r w:rsidRPr="008276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себя</w:t>
      </w:r>
      <w:r w:rsidRPr="0082762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разных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ролях.</w:t>
      </w:r>
    </w:p>
    <w:p w14:paraId="61A6707F" w14:textId="77777777" w:rsidR="00B35005" w:rsidRPr="00827621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Усложнять</w:t>
      </w:r>
      <w:r w:rsidRPr="0082762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игровой</w:t>
      </w:r>
      <w:r w:rsidRPr="0082762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</w:t>
      </w:r>
      <w:r w:rsidRPr="008276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82762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счет</w:t>
      </w:r>
      <w:r w:rsidRPr="0082762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постановки</w:t>
      </w:r>
      <w:r w:rsidRPr="008276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перед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детьми</w:t>
      </w:r>
      <w:r w:rsidRPr="008276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82762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бо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лее перспективных (с точки зрения драматургии) художественных задач</w:t>
      </w:r>
      <w:r w:rsidRPr="008276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(«Ты была бедной Золушкой, а теперь ты красавица-принцесса», «Эта роль</w:t>
      </w:r>
      <w:r w:rsidRPr="00827621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еще</w:t>
      </w:r>
      <w:r w:rsidRPr="0082762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никем</w:t>
      </w:r>
      <w:r w:rsidRPr="00827621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не</w:t>
      </w:r>
      <w:r w:rsidRPr="00827621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раскрыта»)</w:t>
      </w:r>
      <w:r w:rsidRPr="0082762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</w:t>
      </w:r>
      <w:r w:rsidRPr="0082762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смены</w:t>
      </w:r>
      <w:r w:rsidRPr="0082762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тактики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над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игрой,</w:t>
      </w:r>
      <w:r w:rsidRPr="00827621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спектаклем.</w:t>
      </w:r>
    </w:p>
    <w:p w14:paraId="4936B065" w14:textId="77777777" w:rsidR="00B35005" w:rsidRPr="00827621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Создавать атмосферу творчества и доверия, предоставляя каждому</w:t>
      </w:r>
      <w:r w:rsidRPr="008276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ребенку возможность высказаться по поводу подготовки к выступлению,</w:t>
      </w:r>
      <w:r w:rsidRPr="008276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процесса</w:t>
      </w:r>
      <w:r w:rsidRPr="0082762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14:paraId="521A00FC" w14:textId="77777777" w:rsidR="00B35005" w:rsidRPr="00827621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создавать творческие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группы для подготовки и проведе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8276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спектаклей,</w:t>
      </w:r>
      <w:r w:rsidRPr="0082762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концертов,</w:t>
      </w:r>
      <w:r w:rsidRPr="0082762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используя</w:t>
      </w:r>
      <w:r w:rsidRPr="008276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82762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имеющиеся</w:t>
      </w:r>
      <w:r w:rsidRPr="008276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возможности.</w:t>
      </w:r>
    </w:p>
    <w:p w14:paraId="4AA4ABC6" w14:textId="77777777" w:rsidR="00B35005" w:rsidRPr="00827621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Учить выстраивать линию поведения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 роли, используя атрибуты, де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тали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костюмов,</w:t>
      </w:r>
      <w:r w:rsidRPr="0082762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сделанные</w:t>
      </w:r>
      <w:r w:rsidRPr="0082762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своими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руками.</w:t>
      </w:r>
    </w:p>
    <w:p w14:paraId="09F2A19E" w14:textId="311EF348" w:rsidR="00B35005" w:rsidRPr="00DD2356" w:rsidRDefault="00B35005" w:rsidP="00DD235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импровизацию, умение свободно чувствовать себя в роли.</w:t>
      </w:r>
      <w:r w:rsidRPr="008276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Воспитывать</w:t>
      </w:r>
      <w:r w:rsidRPr="00827621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артистические</w:t>
      </w:r>
      <w:r w:rsidRPr="00827621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качества,</w:t>
      </w:r>
      <w:r w:rsidRPr="00827621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раскрывать</w:t>
      </w:r>
      <w:r w:rsidRPr="00827621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творческий</w:t>
      </w:r>
      <w:r w:rsidRPr="00827621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потенци</w:t>
      </w:r>
      <w:r w:rsidRPr="0082762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ал</w:t>
      </w:r>
      <w:r w:rsidRPr="0082762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детей,</w:t>
      </w:r>
      <w:r w:rsidRPr="0082762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вовлекая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2762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различные</w:t>
      </w:r>
      <w:r w:rsidRPr="0082762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театрализованные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представления:</w:t>
      </w:r>
      <w:r w:rsidRPr="008276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27621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="00DD23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6F7F7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концерт,</w:t>
      </w:r>
      <w:r w:rsidRPr="006F7F71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цирк,</w:t>
      </w:r>
      <w:r w:rsidRPr="006F7F71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показ</w:t>
      </w:r>
      <w:r w:rsidRPr="006F7F7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сценок</w:t>
      </w:r>
      <w:r w:rsidRPr="006F7F7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из</w:t>
      </w:r>
      <w:r w:rsidRPr="006F7F7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спектаклей.</w:t>
      </w:r>
      <w:r w:rsidRPr="006F7F71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Предоставлять</w:t>
      </w:r>
      <w:r w:rsidRPr="006F7F71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6F7F7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возмож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ность</w:t>
      </w:r>
      <w:r w:rsidRPr="006F7F71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выступать</w:t>
      </w:r>
      <w:r w:rsidRPr="006F7F7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перед</w:t>
      </w:r>
      <w:r w:rsidRPr="006F7F7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сверстниками,</w:t>
      </w:r>
      <w:r w:rsidRPr="006F7F71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родителями</w:t>
      </w:r>
      <w:r w:rsidRPr="006F7F7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6F7F7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другими</w:t>
      </w:r>
      <w:r w:rsidRPr="006F7F7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F7F7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гостями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.</w:t>
      </w:r>
    </w:p>
    <w:p w14:paraId="3C2ECD77" w14:textId="77777777" w:rsidR="00B35005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A8D285E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14:paraId="44528BB2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«Художественно-эстетическое развитие»</w:t>
      </w:r>
    </w:p>
    <w:p w14:paraId="2DC5F492" w14:textId="0B67D246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подготовительной к школе группе (возраст детей 6-7 лет)</w:t>
      </w:r>
    </w:p>
    <w:p w14:paraId="28FA74FD" w14:textId="77777777" w:rsidR="00DD2356" w:rsidRDefault="00DD2356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E4454C4" w14:textId="77777777" w:rsidR="00B35005" w:rsidRPr="006F7F71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6F7F7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14:paraId="3E74A0DF" w14:textId="77777777" w:rsidR="00B35005" w:rsidRPr="00704456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456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эстетическое восприятие, художественный вкус, эстетическое</w:t>
      </w:r>
      <w:r w:rsidRPr="007044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 к окружающему, к искус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ству и художественной деятельно</w:t>
      </w:r>
      <w:r w:rsidRPr="00704456">
        <w:rPr>
          <w:rFonts w:ascii="Times New Roman" w:eastAsia="Times New Roman" w:hAnsi="Times New Roman" w:cs="Times New Roman"/>
          <w:w w:val="110"/>
          <w:sz w:val="24"/>
          <w:szCs w:val="24"/>
        </w:rPr>
        <w:t>сти;   умение самостоятельно создав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ать художественные образы в раз</w:t>
      </w:r>
      <w:r w:rsidRPr="0070445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ных видах деятельности. Поощрять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активное участие детей в художе</w:t>
      </w:r>
      <w:r w:rsidRPr="00704456">
        <w:rPr>
          <w:rFonts w:ascii="Times New Roman" w:eastAsia="Times New Roman" w:hAnsi="Times New Roman" w:cs="Times New Roman"/>
          <w:w w:val="110"/>
          <w:sz w:val="24"/>
          <w:szCs w:val="24"/>
        </w:rPr>
        <w:t>ственной деятельности по собственному желанию и под руководством</w:t>
      </w:r>
      <w:r w:rsidRPr="0070445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взрослого.</w:t>
      </w:r>
    </w:p>
    <w:p w14:paraId="1B4C514C" w14:textId="77777777" w:rsidR="00B35005" w:rsidRPr="004D7544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704456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</w:t>
      </w:r>
      <w:r w:rsidRPr="00704456">
        <w:rPr>
          <w:rFonts w:ascii="Times New Roman" w:eastAsia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704456">
        <w:rPr>
          <w:rFonts w:ascii="Times New Roman" w:eastAsia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w w:val="105"/>
          <w:sz w:val="24"/>
          <w:szCs w:val="24"/>
        </w:rPr>
        <w:t>историей</w:t>
      </w:r>
      <w:r w:rsidRPr="00704456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704456">
        <w:rPr>
          <w:rFonts w:ascii="Times New Roman" w:eastAsia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w w:val="105"/>
          <w:sz w:val="24"/>
          <w:szCs w:val="24"/>
        </w:rPr>
        <w:t>видами</w:t>
      </w:r>
      <w:r w:rsidRPr="00704456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w w:val="105"/>
          <w:sz w:val="24"/>
          <w:szCs w:val="24"/>
        </w:rPr>
        <w:t>искусства</w:t>
      </w:r>
      <w:r w:rsidRPr="00704456">
        <w:rPr>
          <w:rFonts w:ascii="Times New Roman" w:eastAsia="Times New Roman" w:hAnsi="Times New Roman" w:cs="Times New Roman"/>
          <w:b/>
          <w:spacing w:val="-21"/>
          <w:w w:val="105"/>
          <w:sz w:val="24"/>
          <w:szCs w:val="24"/>
        </w:rPr>
        <w:t xml:space="preserve"> </w:t>
      </w:r>
      <w:r w:rsidRPr="00704456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(декоративно-прикладное,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изобразительное искусство, литература, музыка, архитектура, театр,</w:t>
      </w:r>
      <w:r w:rsidRPr="004D7544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танец, кино, цирк)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; формировать уме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ние различать народное и профес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сиональное</w:t>
      </w:r>
      <w:r w:rsidRPr="004D754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искусство.</w:t>
      </w:r>
      <w:r w:rsidRPr="004D754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4D754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4D754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4D754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</w:t>
      </w:r>
      <w:r w:rsidRPr="004D754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4D754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4D754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про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изведениям</w:t>
      </w:r>
      <w:r w:rsidRPr="004D754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искусства.</w:t>
      </w:r>
    </w:p>
    <w:p w14:paraId="59D7929F" w14:textId="77777777" w:rsidR="00B35005" w:rsidRPr="00BD3791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основы художественной культуры, закреплять знания</w:t>
      </w:r>
      <w:r w:rsidRPr="00BD379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об искусстве как виде творческой деят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ельности людей, организовать по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сещение</w:t>
      </w:r>
      <w:r w:rsidRPr="00BD379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выставки,</w:t>
      </w:r>
      <w:r w:rsidRPr="00BD3791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театра,</w:t>
      </w:r>
      <w:r w:rsidRPr="00BD379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музея,</w:t>
      </w:r>
      <w:r w:rsidRPr="00BD379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цирка</w:t>
      </w:r>
      <w:r w:rsidRPr="00BD379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(совместно</w:t>
      </w:r>
      <w:r w:rsidRPr="00BD379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BD379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родителями).</w:t>
      </w:r>
    </w:p>
    <w:p w14:paraId="3E20B893" w14:textId="77777777" w:rsidR="00B35005" w:rsidRPr="00BD3791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творческих профессиях (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художник,</w:t>
      </w:r>
      <w:r w:rsidRPr="00BD3791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композитор, артист, танцор, певец, пианист, скрипач, режиссер, директор</w:t>
      </w:r>
      <w:r w:rsidRPr="00BD3791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театра,</w:t>
      </w:r>
      <w:r w:rsidRPr="00BD3791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архитектор</w:t>
      </w:r>
      <w:r w:rsidRPr="00BD379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D379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14:paraId="0855BEF1" w14:textId="77777777" w:rsidR="00B35005" w:rsidRPr="00BD3791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представление о значении органов чувств человека для</w:t>
      </w:r>
      <w:r w:rsidRPr="00BD379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художественной деятельности, формировать умение соотносить органы</w:t>
      </w:r>
      <w:r w:rsidRPr="00BD379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чувств с видами искусства (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музыку слушают, картины рассматривают,</w:t>
      </w:r>
      <w:r w:rsidRPr="00BD3791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стихи</w:t>
      </w:r>
      <w:r w:rsidRPr="00BD3791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читают</w:t>
      </w:r>
      <w:r w:rsidRPr="00BD379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</w:t>
      </w:r>
      <w:r w:rsidRPr="00BD379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слушают</w:t>
      </w:r>
      <w:r w:rsidRPr="00BD379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D379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14:paraId="5C8AC75D" w14:textId="14F2B731" w:rsidR="00B35005" w:rsidRPr="00BD3791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79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lastRenderedPageBreak/>
        <w:t>Расширять</w:t>
      </w:r>
      <w:r w:rsidRPr="00BD379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знания</w:t>
      </w:r>
      <w:r w:rsidRPr="00BD3791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BD379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</w:t>
      </w:r>
      <w:r w:rsidRPr="00BD379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основных</w:t>
      </w:r>
      <w:r w:rsidRPr="00BD379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BD379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изобразительного</w:t>
      </w:r>
      <w:r w:rsidRPr="00BD379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33893">
        <w:rPr>
          <w:rFonts w:ascii="Times New Roman" w:eastAsia="Times New Roman" w:hAnsi="Times New Roman" w:cs="Times New Roman"/>
          <w:w w:val="110"/>
          <w:sz w:val="24"/>
          <w:szCs w:val="24"/>
        </w:rPr>
        <w:t>ис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кусства</w:t>
      </w:r>
      <w:r w:rsidRPr="00BD3791">
        <w:rPr>
          <w:rFonts w:ascii="Times New Roman" w:eastAsia="Times New Roman" w:hAnsi="Times New Roman" w:cs="Times New Roman"/>
          <w:b/>
          <w:spacing w:val="-7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(живопись,</w:t>
      </w:r>
      <w:r w:rsidRPr="00BD379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графика,</w:t>
      </w:r>
      <w:r w:rsidRPr="00BD379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скульптура),</w:t>
      </w:r>
      <w:r w:rsidRPr="00BD379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BD379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художественное</w:t>
      </w:r>
      <w:r w:rsidRPr="00BD379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восприятие, расширять первичные представления об основных живописных</w:t>
      </w:r>
      <w:r w:rsidRPr="00BD379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жанрах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(портрет, пейзаж, натюрморт, батальная и жанровая живопись)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r w:rsidRPr="00BD3791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детей с произведениями живописи: И. Шишкин</w:t>
      </w:r>
      <w:r w:rsidRPr="00BD379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(«Рожь»,</w:t>
      </w:r>
      <w:r w:rsidRPr="00BD3791">
        <w:rPr>
          <w:rFonts w:ascii="Times New Roman" w:eastAsia="Times New Roman" w:hAnsi="Times New Roman" w:cs="Times New Roman"/>
          <w:i/>
          <w:spacing w:val="15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«Утро</w:t>
      </w:r>
      <w:r w:rsidRPr="00BD3791">
        <w:rPr>
          <w:rFonts w:ascii="Times New Roman" w:eastAsia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</w:t>
      </w:r>
      <w:r w:rsidRPr="00BD3791">
        <w:rPr>
          <w:rFonts w:ascii="Times New Roman" w:eastAsia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сосновом</w:t>
      </w:r>
      <w:r w:rsidRPr="00BD3791">
        <w:rPr>
          <w:rFonts w:ascii="Times New Roman" w:eastAsia="Times New Roman" w:hAnsi="Times New Roman" w:cs="Times New Roman"/>
          <w:i/>
          <w:spacing w:val="2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лесу»)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BD3791"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И.</w:t>
      </w:r>
      <w:r w:rsidRPr="00BD3791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Левитан</w:t>
      </w:r>
      <w:r w:rsidRPr="00BD3791">
        <w:rPr>
          <w:rFonts w:ascii="Times New Roman" w:eastAsia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(«Золотая</w:t>
      </w:r>
      <w:r w:rsidRPr="00BD3791">
        <w:rPr>
          <w:rFonts w:ascii="Times New Roman" w:eastAsia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осень»,</w:t>
      </w:r>
      <w:r w:rsidRPr="00BD3791">
        <w:rPr>
          <w:rFonts w:ascii="Times New Roman" w:eastAsia="Times New Roman" w:hAnsi="Times New Roman" w:cs="Times New Roman"/>
          <w:i/>
          <w:spacing w:val="15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«Март»,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«Весна.</w:t>
      </w:r>
      <w:r w:rsidRPr="00BD3791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Большая вода»)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BD3791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А.</w:t>
      </w:r>
      <w:r w:rsidRPr="00BD3791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Саврасов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(«Грачи</w:t>
      </w:r>
      <w:r w:rsidRPr="00BD3791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прилетели»)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BD3791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А.</w:t>
      </w:r>
      <w:r w:rsidRPr="00BD3791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Пластов</w:t>
      </w:r>
      <w:r w:rsidRPr="00BD3791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(«Пол-</w:t>
      </w:r>
      <w:r w:rsidRPr="00BD3791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день», «Летом», «Сенокос»)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, В. Васнецов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(«Аленушка», «Богатыри», «Иван-</w:t>
      </w:r>
      <w:r w:rsidRPr="00BD3791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царевич</w:t>
      </w:r>
      <w:r w:rsidRPr="00BD3791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</w:t>
      </w:r>
      <w:r w:rsidRPr="00BD3791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Сером</w:t>
      </w:r>
      <w:r w:rsidRPr="00BD3791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волке»)</w:t>
      </w:r>
      <w:r w:rsidRPr="00BD3791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BD3791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др.</w:t>
      </w:r>
    </w:p>
    <w:p w14:paraId="530F343E" w14:textId="77777777" w:rsidR="00B35005" w:rsidRPr="00BD3791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79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</w:t>
      </w:r>
      <w:r w:rsidRPr="00BD379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художниках — иллюстраторах</w:t>
      </w:r>
      <w:r w:rsidRPr="00BD379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детской</w:t>
      </w:r>
      <w:r w:rsidRPr="00BD3791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книги</w:t>
      </w:r>
      <w:r w:rsidRPr="00BD3791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Билибин,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Ю.</w:t>
      </w:r>
      <w:r w:rsidRPr="00BD379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Васнецов,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В.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Конашевич,</w:t>
      </w:r>
      <w:r w:rsidRPr="00BD379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В.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Лебедев,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Т.</w:t>
      </w:r>
      <w:r w:rsidRPr="00BD3791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Маврина,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Е.</w:t>
      </w:r>
      <w:r w:rsidRPr="00BD3791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Ча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рушин</w:t>
      </w:r>
      <w:r w:rsidRPr="00BD379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D379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14:paraId="0954193A" w14:textId="1AC49FE7" w:rsidR="00B35005" w:rsidRPr="00BD3791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Обогащать представления о скуль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птуре малых форм, выделяя образ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BD379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</w:t>
      </w:r>
      <w:r w:rsidRPr="00BD379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выразительности</w:t>
      </w:r>
      <w:r w:rsidRPr="00BD379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форму,</w:t>
      </w:r>
      <w:r w:rsidRPr="00BD3791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пропорции,</w:t>
      </w:r>
      <w:r w:rsidRPr="00BD3791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цвет,</w:t>
      </w:r>
      <w:r w:rsidRPr="00BD3791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характерные</w:t>
      </w:r>
      <w:r w:rsidRPr="00BD3791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детали,</w:t>
      </w:r>
      <w:r w:rsidRPr="00BD3791">
        <w:rPr>
          <w:rFonts w:ascii="Times New Roman" w:eastAsia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позы,</w:t>
      </w:r>
      <w:r w:rsidRPr="00BD3791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движения</w:t>
      </w:r>
      <w:r w:rsidRPr="00BD3791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BD379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BD3791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14:paraId="7A586C5B" w14:textId="77777777" w:rsidR="00B35005" w:rsidRPr="0067033E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67033E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</w:t>
      </w:r>
      <w:r w:rsidRPr="0067033E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67033E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народным</w:t>
      </w:r>
      <w:r w:rsidRPr="0067033E">
        <w:rPr>
          <w:rFonts w:ascii="Times New Roman" w:eastAsia="Times New Roman" w:hAnsi="Times New Roman" w:cs="Times New Roman"/>
          <w:b/>
          <w:spacing w:val="-3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декоративно-прикладным</w:t>
      </w:r>
      <w:r w:rsidRPr="0067033E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ис</w:t>
      </w:r>
      <w:r w:rsidRPr="0067033E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кусством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(гжельская, хохломская, </w:t>
      </w:r>
      <w:proofErr w:type="spellStart"/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жостовская</w:t>
      </w:r>
      <w:proofErr w:type="spellEnd"/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 мезенская роспись)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, с кера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мическими</w:t>
      </w:r>
      <w:r w:rsidRPr="0067033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изделиями,</w:t>
      </w:r>
      <w:r w:rsidRPr="0067033E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народными</w:t>
      </w:r>
      <w:r w:rsidRPr="0067033E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игрушками.</w:t>
      </w:r>
    </w:p>
    <w:p w14:paraId="2D41D84B" w14:textId="77777777" w:rsidR="00B35005" w:rsidRPr="0067033E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разно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образии народного искусства, ху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дожественных промыслов </w:t>
      </w:r>
      <w:r w:rsidRPr="0067033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(различные виды материалов, разные регионы</w:t>
      </w:r>
      <w:r w:rsidRPr="0067033E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страны</w:t>
      </w:r>
      <w:r w:rsidRPr="0067033E">
        <w:rPr>
          <w:rFonts w:ascii="Times New Roman" w:eastAsia="Times New Roman" w:hAnsi="Times New Roman" w:cs="Times New Roman"/>
          <w:i/>
          <w:spacing w:val="3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67033E">
        <w:rPr>
          <w:rFonts w:ascii="Times New Roman" w:eastAsia="Times New Roman" w:hAnsi="Times New Roman" w:cs="Times New Roman"/>
          <w:i/>
          <w:spacing w:val="4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мира)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r w:rsidRPr="0067033E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</w:t>
      </w:r>
      <w:r w:rsidRPr="0067033E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интерес</w:t>
      </w:r>
      <w:r w:rsidRPr="0067033E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67033E"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искусству</w:t>
      </w:r>
      <w:r w:rsidRPr="0067033E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родного</w:t>
      </w:r>
      <w:r w:rsidRPr="0067033E"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края.</w:t>
      </w:r>
    </w:p>
    <w:p w14:paraId="52138B30" w14:textId="77777777" w:rsidR="00B35005" w:rsidRPr="0067033E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67033E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</w:t>
      </w:r>
      <w:r w:rsidRPr="0067033E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67033E">
        <w:rPr>
          <w:rFonts w:ascii="Times New Roman" w:eastAsia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архитектурой,</w:t>
      </w:r>
      <w:r w:rsidRPr="0067033E">
        <w:rPr>
          <w:rFonts w:ascii="Times New Roman" w:eastAsia="Times New Roman" w:hAnsi="Times New Roman" w:cs="Times New Roman"/>
          <w:b/>
          <w:spacing w:val="20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закреплять</w:t>
      </w:r>
      <w:r w:rsidRPr="0067033E"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67033E">
        <w:rPr>
          <w:rFonts w:ascii="Times New Roman" w:eastAsia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обогащать</w:t>
      </w:r>
      <w:r w:rsidRPr="0067033E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зна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ния детей о том, что существуют здания различного назначения (</w:t>
      </w:r>
      <w:r w:rsidRPr="0067033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жилые</w:t>
      </w:r>
      <w:r w:rsidRPr="0067033E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дома,</w:t>
      </w:r>
      <w:r w:rsidRPr="0067033E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магазины,</w:t>
      </w:r>
      <w:r w:rsidRPr="0067033E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кинотеатры,</w:t>
      </w:r>
      <w:r w:rsidRPr="0067033E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детские</w:t>
      </w:r>
      <w:r w:rsidRPr="0067033E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сады,</w:t>
      </w:r>
      <w:r w:rsidRPr="0067033E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школы</w:t>
      </w:r>
      <w:r w:rsidRPr="0067033E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67033E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14:paraId="52CF9763" w14:textId="77777777" w:rsidR="00B35005" w:rsidRPr="0067033E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выделять сходст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 и различия архитектурных соо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ружений одинакового назначения. Фо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рмировать умение выделять одина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ковые</w:t>
      </w:r>
      <w:r w:rsidRPr="0067033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части</w:t>
      </w:r>
      <w:r w:rsidRPr="0067033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конструкции</w:t>
      </w:r>
      <w:r w:rsidRPr="0067033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67033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</w:t>
      </w:r>
      <w:r w:rsidRPr="0067033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67033E">
        <w:rPr>
          <w:rFonts w:ascii="Times New Roman" w:eastAsia="Times New Roman" w:hAnsi="Times New Roman" w:cs="Times New Roman"/>
          <w:w w:val="110"/>
          <w:sz w:val="24"/>
          <w:szCs w:val="24"/>
        </w:rPr>
        <w:t>деталей.</w:t>
      </w:r>
    </w:p>
    <w:p w14:paraId="00EFA0D6" w14:textId="77777777" w:rsidR="00B35005" w:rsidRPr="004D7544" w:rsidRDefault="00B35005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спецификой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храмовой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архитектуры: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купол,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арки,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аркатурный поясок по периметру здания, барабан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(круглая часть под ку</w:t>
      </w:r>
      <w:r w:rsidRPr="004D7544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полом)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 т.д. Знакомить с архитектур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ой с опорой на региональные осо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бенности</w:t>
      </w:r>
      <w:r w:rsidRPr="004D7544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местности,</w:t>
      </w:r>
      <w:r w:rsidRPr="004D7544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4D7544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которой</w:t>
      </w:r>
      <w:r w:rsidRPr="004D7544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живут</w:t>
      </w:r>
      <w:r w:rsidRPr="004D7544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дети.</w:t>
      </w:r>
      <w:r w:rsidRPr="004D7544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Рассказать</w:t>
      </w:r>
      <w:r w:rsidRPr="004D7544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4D7544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4D7544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4D7544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что, как и в каждом виде искусства, в архитектуре есть памятники, которые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известны во всем мире: в России это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Кремль, собор Василия Блаженно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го, Зимний дворец, Исаакиевский собор, Петергоф, памятники Золотого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кольца</w:t>
      </w:r>
      <w:r w:rsidRPr="004D754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4D754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другие</w:t>
      </w:r>
      <w:r w:rsidRPr="004D754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—</w:t>
      </w:r>
      <w:r w:rsidRPr="004D754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4D754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каждом</w:t>
      </w:r>
      <w:r w:rsidRPr="004D754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городе</w:t>
      </w:r>
      <w:r w:rsidRPr="004D754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свои.</w:t>
      </w:r>
    </w:p>
    <w:p w14:paraId="03F9EC7D" w14:textId="77777777" w:rsidR="00B35005" w:rsidRPr="004D7544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4D7544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14:paraId="25F23A79" w14:textId="77777777" w:rsidR="00B35005" w:rsidRPr="001174C7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интерес детей к изобразительной деятельности. Развивать</w:t>
      </w:r>
      <w:r w:rsidRPr="00117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образное</w:t>
      </w:r>
      <w:r w:rsidRPr="00117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эстетическое</w:t>
      </w:r>
      <w:r w:rsidRPr="00117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восприятие,</w:t>
      </w:r>
      <w:r w:rsidRPr="00117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образные</w:t>
      </w:r>
      <w:r w:rsidRPr="00117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представления,</w:t>
      </w:r>
      <w:r w:rsidRPr="00117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эстетиче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ское отношение к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предметам и явлен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иям окружающего мира, произведе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ниям</w:t>
      </w:r>
      <w:r w:rsidRPr="00117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искусства,</w:t>
      </w:r>
      <w:r w:rsidRPr="001174C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117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художественно-творческой</w:t>
      </w:r>
      <w:r w:rsidRPr="00117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58BA08BC" w14:textId="77777777" w:rsidR="00B35005" w:rsidRPr="001174C7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самостоятельность;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учить активно и творчески приме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нять ранее усвоенные способы изображ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ения в рисовании, лепке и аппли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кации,</w:t>
      </w:r>
      <w:r w:rsidRPr="001174C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используя</w:t>
      </w:r>
      <w:r w:rsidRPr="00117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выразительные</w:t>
      </w:r>
      <w:r w:rsidRPr="00117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средства.</w:t>
      </w:r>
    </w:p>
    <w:p w14:paraId="73EDE780" w14:textId="77777777" w:rsidR="00B35005" w:rsidRPr="001174C7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коллективно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 творчество. Воспитывать стрем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ление действовать согласованно, договариваться о том, кто какую часть</w:t>
      </w:r>
      <w:r w:rsidRPr="001174C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 w:rsidRPr="00117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будет</w:t>
      </w:r>
      <w:r w:rsidRPr="001174C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выполнять,</w:t>
      </w:r>
      <w:r w:rsidRPr="001174C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1174C7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отдельные</w:t>
      </w:r>
      <w:r w:rsidRPr="00117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изображения</w:t>
      </w:r>
      <w:r w:rsidRPr="001174C7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будут</w:t>
      </w:r>
      <w:r w:rsidRPr="00117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объединяться</w:t>
      </w:r>
      <w:r w:rsidRPr="001174C7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174C7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общую</w:t>
      </w:r>
      <w:r w:rsidRPr="001174C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174C7">
        <w:rPr>
          <w:rFonts w:ascii="Times New Roman" w:eastAsia="Times New Roman" w:hAnsi="Times New Roman" w:cs="Times New Roman"/>
          <w:w w:val="110"/>
          <w:sz w:val="24"/>
          <w:szCs w:val="24"/>
        </w:rPr>
        <w:t>картину.</w:t>
      </w:r>
    </w:p>
    <w:p w14:paraId="08D721E0" w14:textId="2B66D22C" w:rsidR="00B35005" w:rsidRDefault="00B35005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эстетические суждени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я; учить аргументированно и раз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вернуто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оценивать</w:t>
      </w:r>
      <w:r w:rsidRPr="004D754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изображения,</w:t>
      </w:r>
      <w:r w:rsidRPr="004D7544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созданные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4D754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самим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ребенком,</w:t>
      </w:r>
      <w:r w:rsidRPr="004D7544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так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4D754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сверстниками,</w:t>
      </w:r>
      <w:r w:rsidRPr="004D7544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обращая</w:t>
      </w:r>
      <w:r w:rsidRPr="004D7544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</w:t>
      </w:r>
      <w:r w:rsidRPr="004D7544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4D7544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обязательность</w:t>
      </w:r>
      <w:r w:rsidRPr="004D754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доброжелательного</w:t>
      </w:r>
      <w:r w:rsidRPr="004D754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и уважительного отношения к работам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товарищей; развивать умение за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мечать недостатки своих работ и исправлять их; вносить дополнения для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большей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выразительности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создаваемого</w:t>
      </w:r>
      <w:r w:rsidRPr="004D754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образа.</w:t>
      </w:r>
    </w:p>
    <w:p w14:paraId="2299A7AB" w14:textId="7BC2221C" w:rsidR="00DD2356" w:rsidRDefault="00DD2356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14:paraId="61A387F4" w14:textId="59A3782D" w:rsidR="00DD2356" w:rsidRDefault="00DD2356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14:paraId="6F463CB2" w14:textId="77777777" w:rsidR="00DD2356" w:rsidRPr="004D7544" w:rsidRDefault="00DD2356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14:paraId="403B31F7" w14:textId="77777777" w:rsidR="00B35005" w:rsidRPr="004D7544" w:rsidRDefault="00B35005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4D7544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Конструктивно-модельная деятельность</w:t>
      </w:r>
    </w:p>
    <w:p w14:paraId="39F8B549" w14:textId="77777777" w:rsidR="00B35005" w:rsidRPr="004D7544" w:rsidRDefault="00B35005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интерес к разнообразным зданиям и сооружениям (жилые</w:t>
      </w:r>
      <w:r w:rsidRPr="004D754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дома, театры и др.). Поощрять желание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передавать их особенности в кон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структивной</w:t>
      </w:r>
      <w:r w:rsidRPr="004D754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</w:p>
    <w:p w14:paraId="154F8238" w14:textId="77777777" w:rsidR="00B35005" w:rsidRPr="004D7544" w:rsidRDefault="00B35005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4D7544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4D754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коллективной</w:t>
      </w:r>
      <w:r w:rsidRPr="004D7544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работы:</w:t>
      </w:r>
      <w:r w:rsidRPr="004D7544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4D7544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w w:val="110"/>
          <w:sz w:val="24"/>
          <w:szCs w:val="24"/>
        </w:rPr>
        <w:t>распределять</w:t>
      </w:r>
      <w:r w:rsidRPr="004D7544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обя</w:t>
      </w:r>
      <w:r w:rsidRPr="004D754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занности,</w:t>
      </w:r>
      <w:r w:rsidRPr="004D7544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работать</w:t>
      </w:r>
      <w:r w:rsidRPr="004D7544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4D754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соответствии</w:t>
      </w:r>
      <w:r w:rsidRPr="004D754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</w:t>
      </w:r>
      <w:r w:rsidRPr="004D754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общим</w:t>
      </w:r>
      <w:r w:rsidRPr="004D7544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замыслом,</w:t>
      </w:r>
      <w:r w:rsidRPr="004D754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не</w:t>
      </w:r>
      <w:r w:rsidRPr="004D754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мешая</w:t>
      </w:r>
      <w:r w:rsidRPr="004D7544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</w:t>
      </w:r>
      <w:r w:rsidRPr="004D7544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D754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другу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.</w:t>
      </w:r>
    </w:p>
    <w:p w14:paraId="264369E0" w14:textId="77777777" w:rsidR="00B35005" w:rsidRPr="004D7544" w:rsidRDefault="00B35005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</w:pPr>
      <w:r w:rsidRPr="004D7544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Музыкальное развитие</w:t>
      </w:r>
    </w:p>
    <w:p w14:paraId="03416D74" w14:textId="77777777" w:rsidR="00B35005" w:rsidRPr="00B1717D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17D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Продолжать приобщать детей к музыкал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ьной культуре, воспитывать худо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жественный вкус, обогащать музыкальные впечатления детей, вызывать</w:t>
      </w:r>
      <w:r w:rsidRPr="00B1717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яркий</w:t>
      </w:r>
      <w:r w:rsidRPr="00B1717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эмоциональный</w:t>
      </w:r>
      <w:r w:rsidRPr="00B1717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отклик</w:t>
      </w:r>
      <w:r w:rsidRPr="00B1717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B1717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восприятии</w:t>
      </w:r>
      <w:r w:rsidRPr="00B1717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музыки</w:t>
      </w:r>
      <w:r w:rsidRPr="00B1717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разного</w:t>
      </w:r>
      <w:r w:rsidRPr="00B1717D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B1717D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характера.</w:t>
      </w:r>
    </w:p>
    <w:p w14:paraId="00109BAA" w14:textId="77777777" w:rsidR="00B35005" w:rsidRPr="004D7544" w:rsidRDefault="00B35005" w:rsidP="00BB05D8">
      <w:pPr>
        <w:tabs>
          <w:tab w:val="left" w:pos="921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D754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14:paraId="183075CB" w14:textId="77777777" w:rsidR="00B35005" w:rsidRPr="00223AFF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самостоятельность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в  организации  театрализованных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игр: умение самостоятельно выбирать сказку, стихотворение, песню для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постановки; готовить необходимые атрибуты и декорации к будущему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спектаклю;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распределять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между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собой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обязанности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роли,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223AFF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творческую самостоятельность, эстетиче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ский вкус в передаче образа; от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четливость произношения; учить исп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ользовать средства выразительно</w:t>
      </w:r>
      <w:r w:rsidRPr="00223AFF">
        <w:rPr>
          <w:rFonts w:ascii="Times New Roman" w:eastAsia="Times New Roman" w:hAnsi="Times New Roman" w:cs="Times New Roman"/>
          <w:w w:val="105"/>
          <w:sz w:val="24"/>
          <w:szCs w:val="24"/>
        </w:rPr>
        <w:t>сти</w:t>
      </w:r>
      <w:r w:rsidRPr="00223AFF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(поза,</w:t>
      </w:r>
      <w:r w:rsidRPr="00223AFF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жесты,</w:t>
      </w:r>
      <w:r w:rsidRPr="00223AFF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мимика,</w:t>
      </w:r>
      <w:r w:rsidRPr="00223AFF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интонация,</w:t>
      </w:r>
      <w:r w:rsidRPr="00223AFF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движения)</w:t>
      </w:r>
      <w:r w:rsidRPr="00223AFF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1623BD97" w14:textId="52A87ABF" w:rsidR="00B35005" w:rsidRPr="00223AFF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223AF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223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223AF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театру.</w:t>
      </w:r>
      <w:r w:rsidRPr="00223AF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Широко</w:t>
      </w:r>
      <w:r w:rsidRPr="00223AFF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223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223AF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театрализованной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деятельности детей разные виды театра (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бибабо, пальчиковый, баноч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ный,</w:t>
      </w:r>
      <w:r w:rsidRPr="00223AFF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театр</w:t>
      </w:r>
      <w:r w:rsidRPr="00223AFF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картинок,</w:t>
      </w:r>
      <w:r w:rsidRPr="00223AFF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перчаточный,</w:t>
      </w:r>
      <w:r w:rsidRPr="00223AFF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кукольный</w:t>
      </w:r>
      <w:r w:rsidRPr="00223AFF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223AFF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14:paraId="742D1259" w14:textId="77777777" w:rsidR="00B35005" w:rsidRPr="00223AFF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навыки театральной к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ультуры, приобщать к театрально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му искусству через просмотр театральных постановок, видеоматериалов;</w:t>
      </w:r>
      <w:r w:rsidRPr="00223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</w:t>
      </w:r>
      <w:r w:rsidRPr="00223AF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223AFF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театре,</w:t>
      </w:r>
      <w:r w:rsidRPr="00223AFF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театральных</w:t>
      </w:r>
      <w:r w:rsidRPr="00223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профессиях.</w:t>
      </w:r>
    </w:p>
    <w:p w14:paraId="0025C347" w14:textId="77777777" w:rsidR="00B35005" w:rsidRPr="00223AFF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Учить постигать художественные 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бразы, созданные средствами теа</w:t>
      </w:r>
      <w:r w:rsidRPr="00223AFF">
        <w:rPr>
          <w:rFonts w:ascii="Times New Roman" w:eastAsia="Times New Roman" w:hAnsi="Times New Roman" w:cs="Times New Roman"/>
          <w:w w:val="105"/>
          <w:sz w:val="24"/>
          <w:szCs w:val="24"/>
        </w:rPr>
        <w:t>тральной выразительности (</w:t>
      </w:r>
      <w:r w:rsidRPr="00223AFF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свет, грим, муз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ыка, слово, хореография, декора</w:t>
      </w:r>
      <w:r w:rsidRPr="00223AFF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ции</w:t>
      </w:r>
      <w:r w:rsidRPr="00223AFF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AF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др.)</w:t>
      </w:r>
      <w:r w:rsidRPr="00223AF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AF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распознавать</w:t>
      </w:r>
      <w:r w:rsidRPr="00223AFF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223AF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особенности.</w:t>
      </w:r>
    </w:p>
    <w:p w14:paraId="43C13C0E" w14:textId="77777777" w:rsidR="00B35005" w:rsidRPr="00223AFF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 разные формы взаимо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действия детей и взрослых в т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>еа</w:t>
      </w:r>
      <w:r w:rsidRPr="00223AFF">
        <w:rPr>
          <w:rFonts w:ascii="Times New Roman" w:eastAsia="Times New Roman" w:hAnsi="Times New Roman" w:cs="Times New Roman"/>
          <w:w w:val="115"/>
          <w:sz w:val="24"/>
          <w:szCs w:val="24"/>
        </w:rPr>
        <w:t>трализованной</w:t>
      </w:r>
      <w:r w:rsidRPr="00223AFF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5"/>
          <w:sz w:val="24"/>
          <w:szCs w:val="24"/>
        </w:rPr>
        <w:t>игре.</w:t>
      </w:r>
    </w:p>
    <w:p w14:paraId="6729C6F1" w14:textId="77777777" w:rsidR="00B35005" w:rsidRPr="00223AFF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формированию оц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еночных суждений в процессе ана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лиза сыгранных ролей, просмотренных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спектаклей. Развивать воображе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223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фантазию</w:t>
      </w:r>
      <w:r w:rsidRPr="00223AF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223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223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создании</w:t>
      </w:r>
      <w:r w:rsidRPr="00223AFF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223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исполнении</w:t>
      </w:r>
      <w:r w:rsidRPr="00223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223AFF">
        <w:rPr>
          <w:rFonts w:ascii="Times New Roman" w:eastAsia="Times New Roman" w:hAnsi="Times New Roman" w:cs="Times New Roman"/>
          <w:w w:val="110"/>
          <w:sz w:val="24"/>
          <w:szCs w:val="24"/>
        </w:rPr>
        <w:t>ролей.</w:t>
      </w:r>
    </w:p>
    <w:p w14:paraId="48C1FC51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54F9976D" w14:textId="77777777" w:rsidR="00B35005" w:rsidRPr="006039C7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2.1.5</w:t>
      </w:r>
      <w:r w:rsidRPr="006039C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Физическое и оздоровительное</w:t>
      </w:r>
      <w:r w:rsidRPr="006039C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направления</w:t>
      </w:r>
      <w:r w:rsidRPr="006039C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воспитания</w:t>
      </w:r>
    </w:p>
    <w:p w14:paraId="06330EF0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2.1.4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.1.Задачи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«Физическое  развитие»</w:t>
      </w:r>
    </w:p>
    <w:p w14:paraId="6FD0B49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разных возрастных группах</w:t>
      </w:r>
    </w:p>
    <w:p w14:paraId="34AD4041" w14:textId="77777777" w:rsidR="00B35005" w:rsidRPr="005E46B3" w:rsidRDefault="00B35005" w:rsidP="00BB05D8">
      <w:pPr>
        <w:widowControl w:val="0"/>
        <w:tabs>
          <w:tab w:val="left" w:pos="921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5E46B3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Физическое развитие направлено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ь, ловкость, гибкость), приобще</w:t>
      </w:r>
      <w:r w:rsidRPr="005E46B3">
        <w:rPr>
          <w:rFonts w:ascii="Times New Roman" w:eastAsia="Times New Roman" w:hAnsi="Times New Roman" w:cs="Times New Roman"/>
          <w:w w:val="110"/>
          <w:sz w:val="24"/>
          <w:szCs w:val="24"/>
        </w:rPr>
        <w:t>ние к спортивным и подвижным играм, развитие интереса к спорту; становление ценностей здорового образа жизни, овладение его элементар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ными нормами и правилами, воспи</w:t>
      </w:r>
      <w:r w:rsidRPr="005E46B3">
        <w:rPr>
          <w:rFonts w:ascii="Times New Roman" w:eastAsia="Times New Roman" w:hAnsi="Times New Roman" w:cs="Times New Roman"/>
          <w:w w:val="110"/>
          <w:sz w:val="24"/>
          <w:szCs w:val="24"/>
        </w:rPr>
        <w:t>тание культурно-гигиенических навыков, полезных привычек</w:t>
      </w:r>
    </w:p>
    <w:p w14:paraId="7586BC07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CE83E25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«Физическое развитие»</w:t>
      </w:r>
    </w:p>
    <w:p w14:paraId="04A4F6F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 2 младшей группе (возраст детей 3-4 года)</w:t>
      </w:r>
    </w:p>
    <w:p w14:paraId="47A366A7" w14:textId="77777777" w:rsidR="00B35005" w:rsidRPr="00F371E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  <w:r w:rsidRPr="00F371EC">
        <w:rPr>
          <w:rFonts w:ascii="Times New Roman" w:eastAsia="Times New Roman" w:hAnsi="Times New Roman" w:cs="Times New Roman"/>
          <w:b/>
          <w:spacing w:val="27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05"/>
          <w:sz w:val="24"/>
          <w:szCs w:val="24"/>
        </w:rPr>
        <w:t>Учить</w:t>
      </w:r>
      <w:r w:rsidRPr="00F371EC"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05"/>
          <w:sz w:val="24"/>
          <w:szCs w:val="24"/>
        </w:rPr>
        <w:t>различать</w:t>
      </w:r>
      <w:r w:rsidRPr="00F371EC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 называть органы чувств (глаза, рот, нос, уши), дать представление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371E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371E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организме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371E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F371E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371E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беречь</w:t>
      </w:r>
      <w:r w:rsidRPr="00F371E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ухаживать</w:t>
      </w:r>
      <w:r w:rsidRPr="00F371E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371E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ними.</w:t>
      </w:r>
    </w:p>
    <w:p w14:paraId="62A5F759" w14:textId="77777777" w:rsidR="00B35005" w:rsidRPr="00F371E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представление о ценности здоровья; формировать желание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не болеть, быть здоровым, дать первичные представления о том, что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такое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«здоровый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образ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жизни»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зачем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нему</w:t>
      </w:r>
      <w:r w:rsidRPr="00F371EC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надо</w:t>
      </w:r>
      <w:r w:rsidRPr="00F371E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стремиться.</w:t>
      </w:r>
    </w:p>
    <w:p w14:paraId="140EF3A4" w14:textId="77777777" w:rsidR="00B35005" w:rsidRPr="00F371E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первоначальные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полезной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овощи,</w:t>
      </w:r>
      <w:r w:rsidRPr="00F371EC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фрукты, молочные продукты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 пр.) и вредной для здоровья человека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05"/>
          <w:sz w:val="24"/>
          <w:szCs w:val="24"/>
        </w:rPr>
        <w:t>пище (</w:t>
      </w:r>
      <w:r w:rsidRPr="00F371E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сладости,</w:t>
      </w:r>
      <w:r w:rsidRPr="00F371EC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пирожные,</w:t>
      </w:r>
      <w:r w:rsidRPr="00F371EC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сладкие газированные напитки</w:t>
      </w:r>
      <w:r w:rsidRPr="00F371EC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05"/>
          <w:sz w:val="24"/>
          <w:szCs w:val="24"/>
        </w:rPr>
        <w:t>и пр.).</w:t>
      </w:r>
    </w:p>
    <w:p w14:paraId="1CA59A0B" w14:textId="77777777" w:rsidR="00B35005" w:rsidRPr="00F371E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Формировать представление о пол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ьзе закаливания, утренней заряд</w:t>
      </w:r>
      <w:r w:rsidRPr="00F371E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ки,</w:t>
      </w:r>
      <w:r w:rsidRPr="00F371E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спортивных</w:t>
      </w:r>
      <w:r w:rsidRPr="00F371E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подвижных</w:t>
      </w:r>
      <w:r w:rsidRPr="00F371E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игр,</w:t>
      </w:r>
      <w:r w:rsidRPr="00F371E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физических</w:t>
      </w:r>
      <w:r w:rsidRPr="00F371E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упражнений</w:t>
      </w:r>
      <w:r w:rsidRPr="00F371E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не</w:t>
      </w:r>
      <w:r w:rsidRPr="00F371EC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будешь</w:t>
      </w:r>
      <w:r w:rsidRPr="00F371EC">
        <w:rPr>
          <w:rFonts w:ascii="Times New Roman" w:eastAsia="Times New Roman" w:hAnsi="Times New Roman" w:cs="Times New Roman"/>
          <w:i/>
          <w:spacing w:val="-56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болеть,</w:t>
      </w:r>
      <w:r w:rsidRPr="00F371EC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будешь</w:t>
      </w:r>
      <w:r w:rsidRPr="00F371EC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сильным</w:t>
      </w:r>
      <w:r w:rsidRPr="00F371EC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ловким</w:t>
      </w:r>
      <w:r w:rsidRPr="00F371EC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пр.);</w:t>
      </w:r>
      <w:r w:rsidRPr="00F371E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полноценного</w:t>
      </w:r>
      <w:r w:rsidRPr="00F371E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сна</w:t>
      </w:r>
      <w:r w:rsidRPr="00F371E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(во</w:t>
      </w:r>
      <w:r w:rsidRPr="00F371E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сне</w:t>
      </w:r>
      <w:r w:rsidRPr="00F371E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че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ловек растет, восстанавливает силы, если не выспаться, то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будет пло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хое</w:t>
      </w:r>
      <w:r w:rsidRPr="00F371EC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настроение,</w:t>
      </w:r>
      <w:r w:rsidRPr="00F371E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усталость</w:t>
      </w:r>
      <w:r w:rsidRPr="00F371E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14:paraId="18136C12" w14:textId="77777777" w:rsidR="00B35005" w:rsidRPr="00F371E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упражнениями,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укрепляющими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различные</w:t>
      </w:r>
      <w:r w:rsidRPr="00F371E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органы</w:t>
      </w:r>
      <w:r w:rsidRPr="00F371EC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371EC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системы</w:t>
      </w:r>
      <w:r w:rsidRPr="00F371EC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w w:val="110"/>
          <w:sz w:val="24"/>
          <w:szCs w:val="24"/>
        </w:rPr>
        <w:t>организма.</w:t>
      </w:r>
    </w:p>
    <w:p w14:paraId="3C259A5F" w14:textId="77777777" w:rsidR="00B35005" w:rsidRDefault="00B35005" w:rsidP="00BB05D8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сообщать о с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воем самочувствии взрослым, осо</w:t>
      </w:r>
      <w:r w:rsidRPr="00C250EA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знавать</w:t>
      </w:r>
    </w:p>
    <w:p w14:paraId="09A01252" w14:textId="77777777" w:rsidR="00B35005" w:rsidRPr="00C250EA" w:rsidRDefault="00B35005" w:rsidP="00BB05D8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50EA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C250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C250E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b/>
          <w:sz w:val="24"/>
          <w:szCs w:val="24"/>
        </w:rPr>
        <w:t xml:space="preserve">навыков.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Формировать потреб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ность в соблюдении навыков гигиены и опрятности в повседневной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жизни. Формировать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осознанную  привычку  мыть  руки  перед  едой</w:t>
      </w:r>
      <w:r w:rsidRPr="00C250EA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250E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чистить</w:t>
      </w:r>
      <w:r w:rsidRPr="00C250E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зубы</w:t>
      </w:r>
      <w:r w:rsidRPr="00C250E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утром</w:t>
      </w:r>
      <w:r w:rsidRPr="00C250E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250E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вечером.</w:t>
      </w:r>
    </w:p>
    <w:p w14:paraId="5CEB852A" w14:textId="77777777" w:rsidR="00B35005" w:rsidRPr="00AC4893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Pr="00AC489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культурно-гигиенические</w:t>
      </w:r>
      <w:r w:rsidRPr="00AC489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навыки,</w:t>
      </w:r>
      <w:r w:rsidRPr="00AC489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AC489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AC489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AC489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AC489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AC489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AC489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еды,</w:t>
      </w:r>
      <w:r w:rsidRPr="00AC489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умывания.</w:t>
      </w:r>
    </w:p>
    <w:p w14:paraId="526090FF" w14:textId="77777777" w:rsidR="00B35005" w:rsidRPr="00AC4893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детей следить за своим внешним видом; учить правильно</w:t>
      </w:r>
      <w:r w:rsidRPr="00AC489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пользоваться мылом, аккуратно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мыть руки, лицо, уши; насухо вы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тираться после умывания, вешать полотенце на место, пользоваться</w:t>
      </w:r>
      <w:r w:rsidRPr="00AC489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расческой</w:t>
      </w:r>
      <w:r w:rsidRPr="00AC489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AC489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носовым</w:t>
      </w:r>
      <w:r w:rsidRPr="00AC489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AC4893">
        <w:rPr>
          <w:rFonts w:ascii="Times New Roman" w:eastAsia="Times New Roman" w:hAnsi="Times New Roman" w:cs="Times New Roman"/>
          <w:w w:val="110"/>
          <w:sz w:val="24"/>
          <w:szCs w:val="24"/>
        </w:rPr>
        <w:t>платком.</w:t>
      </w:r>
    </w:p>
    <w:p w14:paraId="5DA76053" w14:textId="77777777" w:rsidR="00B35005" w:rsidRPr="00C250EA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r w:rsidRPr="00C250EA">
        <w:rPr>
          <w:rFonts w:ascii="Times New Roman" w:eastAsia="Times New Roman" w:hAnsi="Times New Roman" w:cs="Times New Roman"/>
          <w:w w:val="115"/>
          <w:sz w:val="24"/>
          <w:szCs w:val="24"/>
        </w:rPr>
        <w:t>Формировать элементарные навыки поведения за столом: умение</w:t>
      </w:r>
      <w:r w:rsidRPr="00C250EA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C250EA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C250EA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столовой</w:t>
      </w:r>
      <w:r w:rsidRPr="00C250EA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250EA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чайной</w:t>
      </w:r>
      <w:r w:rsidRPr="00C250EA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ложками,</w:t>
      </w:r>
      <w:r w:rsidRPr="00C250E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вилкой,</w:t>
      </w:r>
      <w:r w:rsidRPr="00C250E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необходимость</w:t>
      </w:r>
      <w:r w:rsidRPr="00C250EA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</w:t>
      </w:r>
      <w:r w:rsidRPr="00C250E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заболевании</w:t>
      </w:r>
      <w:r w:rsidRPr="00C250E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обращаться</w:t>
      </w:r>
      <w:r w:rsidRPr="00C250E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C250E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врачу,</w:t>
      </w:r>
      <w:r w:rsidRPr="00C250EA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лечиться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.</w:t>
      </w:r>
    </w:p>
    <w:p w14:paraId="79273A3F" w14:textId="77777777" w:rsidR="00B35005" w:rsidRPr="00C250EA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C250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14:paraId="70F28AE1" w14:textId="77777777" w:rsidR="00B35005" w:rsidRPr="00C250EA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250EA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14:paraId="23C6CDA8" w14:textId="77777777" w:rsidR="00B35005" w:rsidRPr="00C250EA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самостоятельность и творчество п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ри выполнении физиче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ских</w:t>
      </w:r>
      <w:r w:rsidRPr="00C250EA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упражнений</w:t>
      </w:r>
    </w:p>
    <w:p w14:paraId="1CCC5982" w14:textId="77777777" w:rsidR="00B35005" w:rsidRPr="00386599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59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 и  подвижные  игры. 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интерес и любовь</w:t>
      </w:r>
      <w:r w:rsidRPr="003865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к спорту, знакомить с некоторым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видами спорта, формировать по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требность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двигательной</w:t>
      </w:r>
      <w:r w:rsidRPr="00386599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активности.</w:t>
      </w:r>
    </w:p>
    <w:p w14:paraId="6692A1E5" w14:textId="77777777" w:rsidR="00B35005" w:rsidRPr="00386599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59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Приобщать</w:t>
      </w:r>
      <w:r w:rsidRPr="00386599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386599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доступным</w:t>
      </w:r>
      <w:r w:rsidRPr="00386599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спортивным</w:t>
      </w:r>
      <w:r w:rsidRPr="00386599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занятиям:</w:t>
      </w:r>
      <w:r w:rsidRPr="00386599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386599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кататься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8659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сан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ках, на трехколесном велосипеде (самостоятельно садиться, кататься</w:t>
      </w:r>
      <w:r w:rsidRPr="0038659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нем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слезать</w:t>
      </w:r>
      <w:r w:rsidRPr="0038659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него),</w:t>
      </w:r>
      <w:r w:rsidRPr="00386599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кататься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8659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лыжах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(надевать</w:t>
      </w:r>
      <w:r w:rsidRPr="00386599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6599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снимать</w:t>
      </w:r>
      <w:r w:rsidRPr="00386599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лыжи,</w:t>
      </w:r>
      <w:r w:rsidRPr="00386599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ходить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865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них,</w:t>
      </w:r>
      <w:r w:rsidRPr="0038659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ставить</w:t>
      </w:r>
      <w:r w:rsidRPr="0038659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лыжи</w:t>
      </w:r>
      <w:r w:rsidRPr="003865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86599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место).</w:t>
      </w:r>
    </w:p>
    <w:p w14:paraId="2259CDF2" w14:textId="77777777" w:rsidR="00B35005" w:rsidRPr="00386599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Приобщать</w:t>
      </w:r>
      <w:r w:rsidRPr="0038659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8659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доступным</w:t>
      </w:r>
      <w:r w:rsidRPr="0038659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подвижным</w:t>
      </w:r>
      <w:r w:rsidRPr="0038659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играм,</w:t>
      </w:r>
      <w:r w:rsidRPr="0038659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386599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386599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86599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уме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ние соблюдать элементарные прави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ла, согласовывать движения, ори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ентироваться</w:t>
      </w:r>
      <w:r w:rsidRPr="00386599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86599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пространстве,</w:t>
      </w:r>
      <w:r w:rsidRPr="00386599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386599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реагировать</w:t>
      </w:r>
      <w:r w:rsidRPr="00386599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386599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сигналы</w:t>
      </w:r>
      <w:r w:rsidRPr="00386599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«беги»,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«лови»,</w:t>
      </w:r>
      <w:r w:rsidRPr="00386599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«стой»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659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др.,</w:t>
      </w:r>
      <w:r w:rsidRPr="00386599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вводить</w:t>
      </w:r>
      <w:r w:rsidRPr="0038659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более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сложные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правила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сменой</w:t>
      </w:r>
      <w:r w:rsidRPr="00386599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видов</w:t>
      </w:r>
      <w:r w:rsidRPr="0038659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6599">
        <w:rPr>
          <w:rFonts w:ascii="Times New Roman" w:eastAsia="Times New Roman" w:hAnsi="Times New Roman" w:cs="Times New Roman"/>
          <w:w w:val="110"/>
          <w:sz w:val="24"/>
          <w:szCs w:val="24"/>
        </w:rPr>
        <w:t>движений.</w:t>
      </w:r>
    </w:p>
    <w:p w14:paraId="6A3E8B23" w14:textId="77777777" w:rsidR="00B35005" w:rsidRPr="00C250EA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самостоятельность, активность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творчество детей в про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цессе</w:t>
      </w:r>
      <w:r w:rsidRPr="00C250EA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двигательной</w:t>
      </w:r>
      <w:r w:rsidRPr="00C250EA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  <w:r w:rsidRPr="00C250EA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C250EA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самостоятельные</w:t>
      </w:r>
      <w:r w:rsidRPr="00C250EA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C250EA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 каталками,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автомобилями, теле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жками, велосипедами, мячами, ша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рами.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лазанья,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ползания;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ловкость,</w:t>
      </w:r>
      <w:r w:rsidRPr="00C250E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ность</w:t>
      </w:r>
      <w:r w:rsidRPr="00C250EA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250E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красоту</w:t>
      </w:r>
      <w:r w:rsidRPr="00C250EA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C250EA">
        <w:rPr>
          <w:rFonts w:ascii="Times New Roman" w:eastAsia="Times New Roman" w:hAnsi="Times New Roman" w:cs="Times New Roman"/>
          <w:w w:val="110"/>
          <w:sz w:val="24"/>
          <w:szCs w:val="24"/>
        </w:rPr>
        <w:t>движений.</w:t>
      </w:r>
    </w:p>
    <w:p w14:paraId="7C6CAFD4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70A24A5B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«Физическое развитие»</w:t>
      </w:r>
    </w:p>
    <w:p w14:paraId="1D0B6618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средней группе (возраст детей 4-5 лет)</w:t>
      </w:r>
    </w:p>
    <w:p w14:paraId="595862E3" w14:textId="77777777" w:rsidR="00B35005" w:rsidRPr="001809C3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05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</w:p>
    <w:p w14:paraId="2ED672D6" w14:textId="77777777" w:rsidR="00B35005" w:rsidRPr="001809C3" w:rsidRDefault="00B35005" w:rsidP="00BB05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09C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1809C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знако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мить детей с частями тела и органами чувств человека. Формировать</w:t>
      </w:r>
      <w:r w:rsidRPr="001809C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представление</w:t>
      </w:r>
      <w:r w:rsidRPr="001809C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1809C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значении</w:t>
      </w:r>
      <w:r w:rsidRPr="001809C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частей</w:t>
      </w:r>
      <w:r w:rsidRPr="001809C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тела</w:t>
      </w:r>
      <w:r w:rsidRPr="001809C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809C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органов</w:t>
      </w:r>
      <w:r w:rsidRPr="001809C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чувств</w:t>
      </w:r>
      <w:r w:rsidRPr="001809C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1809C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1809C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1809C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здоровья</w:t>
      </w:r>
      <w:r w:rsidRPr="001809C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1809C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(руки</w:t>
      </w:r>
      <w:r w:rsidRPr="001809C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делают</w:t>
      </w:r>
      <w:r w:rsidRPr="001809C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много</w:t>
      </w:r>
      <w:r w:rsidRPr="001809C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полезных</w:t>
      </w:r>
      <w:r w:rsidRPr="001809C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дел;</w:t>
      </w:r>
      <w:r w:rsidRPr="001809C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ноги помогают </w:t>
      </w:r>
      <w:r w:rsidRPr="001809C3">
        <w:rPr>
          <w:rFonts w:ascii="Times New Roman" w:eastAsia="Times New Roman" w:hAnsi="Times New Roman" w:cs="Times New Roman"/>
          <w:i/>
          <w:sz w:val="24"/>
          <w:szCs w:val="24"/>
        </w:rPr>
        <w:t>двигаться; рот говорит, ест; зубы ж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уют; язык помогает жевать, гово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рить;</w:t>
      </w:r>
      <w:r w:rsidRPr="001809C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кожа</w:t>
      </w:r>
      <w:r w:rsidRPr="001809C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чувствует;</w:t>
      </w:r>
      <w:r w:rsidRPr="001809C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нос</w:t>
      </w:r>
      <w:r w:rsidRPr="001809C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дышит,</w:t>
      </w:r>
      <w:r w:rsidRPr="001809C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улавливает</w:t>
      </w:r>
      <w:r w:rsidRPr="001809C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запахи;</w:t>
      </w:r>
      <w:r w:rsidRPr="001809C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уши</w:t>
      </w:r>
      <w:r w:rsidRPr="001809C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слышат)</w:t>
      </w:r>
      <w:r w:rsidRPr="001809C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74004372" w14:textId="77777777" w:rsidR="00B35005" w:rsidRPr="00C4282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потребность в соблюдении режима питания,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употребле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нии</w:t>
      </w:r>
      <w:r w:rsidRPr="00C428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C428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пищу</w:t>
      </w:r>
      <w:r w:rsidRPr="00C428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овощей</w:t>
      </w:r>
      <w:r w:rsidRPr="00C4282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428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фруктов,</w:t>
      </w:r>
      <w:r w:rsidRPr="00C42821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C428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полезных</w:t>
      </w:r>
      <w:r w:rsidRPr="00C428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продуктов.</w:t>
      </w:r>
      <w:r w:rsidRPr="00C4282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Формиро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вать представление о необходимых человеку веществах и витаминах.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важно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сти для здоровья сна, гигиениче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ских</w:t>
      </w:r>
      <w:r w:rsidRPr="00C42821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процедур,</w:t>
      </w:r>
      <w:r w:rsidRPr="00C42821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движений,</w:t>
      </w:r>
      <w:r w:rsidRPr="00C42821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закаливания.</w:t>
      </w:r>
    </w:p>
    <w:p w14:paraId="49286619" w14:textId="71B24801" w:rsidR="00B35005" w:rsidRPr="00C4282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понятиями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«здоровье»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«болезнь».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устанавливать связь между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совершаемым действием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состоянием</w:t>
      </w:r>
      <w:r w:rsidRPr="00C42821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организма,</w:t>
      </w:r>
      <w:r w:rsidRPr="00C42821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самочувствием</w:t>
      </w:r>
      <w:r w:rsidRPr="00C42821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(«Я</w:t>
      </w:r>
      <w:r w:rsidRPr="00C42821">
        <w:rPr>
          <w:rFonts w:ascii="Times New Roman" w:eastAsia="Times New Roman" w:hAnsi="Times New Roman" w:cs="Times New Roman"/>
          <w:i/>
          <w:spacing w:val="44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чищу</w:t>
      </w:r>
      <w:r w:rsidRPr="00C42821">
        <w:rPr>
          <w:rFonts w:ascii="Times New Roman" w:eastAsia="Times New Roman" w:hAnsi="Times New Roman" w:cs="Times New Roman"/>
          <w:i/>
          <w:spacing w:val="45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зубы</w:t>
      </w:r>
      <w:r w:rsidRPr="00C42821">
        <w:rPr>
          <w:rFonts w:ascii="Times New Roman" w:eastAsia="Times New Roman" w:hAnsi="Times New Roman" w:cs="Times New Roman"/>
          <w:i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-</w:t>
      </w:r>
      <w:r w:rsidRPr="00C42821">
        <w:rPr>
          <w:rFonts w:ascii="Times New Roman" w:eastAsia="Times New Roman" w:hAnsi="Times New Roman" w:cs="Times New Roman"/>
          <w:i/>
          <w:spacing w:val="36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значит,</w:t>
      </w:r>
      <w:r w:rsidRPr="00C42821">
        <w:rPr>
          <w:rFonts w:ascii="Times New Roman" w:eastAsia="Times New Roman" w:hAnsi="Times New Roman" w:cs="Times New Roman"/>
          <w:i/>
          <w:spacing w:val="36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они</w:t>
      </w:r>
      <w:r w:rsidRPr="00C42821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у</w:t>
      </w:r>
      <w:r w:rsidRPr="00C42821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меня</w:t>
      </w:r>
      <w:r w:rsidRPr="00C42821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будут</w:t>
      </w:r>
      <w:r w:rsidRPr="00C42821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крепкими</w:t>
      </w:r>
      <w:r w:rsidRPr="00C42821">
        <w:rPr>
          <w:rFonts w:ascii="Times New Roman" w:eastAsia="Times New Roman" w:hAnsi="Times New Roman" w:cs="Times New Roman"/>
          <w:i/>
          <w:spacing w:val="42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</w:t>
      </w:r>
      <w:r w:rsidRPr="00C42821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здоровыми»,</w:t>
      </w:r>
      <w:r w:rsidRPr="00C42821">
        <w:rPr>
          <w:rFonts w:ascii="Times New Roman" w:eastAsia="Times New Roman" w:hAnsi="Times New Roman" w:cs="Times New Roman"/>
          <w:i/>
          <w:spacing w:val="34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«Я</w:t>
      </w:r>
      <w:r w:rsidRPr="00C42821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промочил</w:t>
      </w:r>
      <w:r w:rsidRPr="00C42821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ноги</w:t>
      </w:r>
      <w:r w:rsidRPr="00C42821">
        <w:rPr>
          <w:rFonts w:ascii="Times New Roman" w:eastAsia="Times New Roman" w:hAnsi="Times New Roman" w:cs="Times New Roman"/>
          <w:i/>
          <w:spacing w:val="42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</w:t>
      </w:r>
      <w:r w:rsidRPr="00C42821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улице,</w:t>
      </w:r>
      <w:r w:rsidRPr="00C42821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 у меня начался насморк»)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. Формировать представления о здоровом</w:t>
      </w:r>
      <w:r w:rsidRPr="00C4282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образе</w:t>
      </w:r>
      <w:r w:rsidRPr="00C428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жизни.</w:t>
      </w:r>
    </w:p>
    <w:p w14:paraId="2DE1A653" w14:textId="77777777" w:rsidR="00B35005" w:rsidRPr="00C4282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C4282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C428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оказывать</w:t>
      </w:r>
      <w:r w:rsidRPr="00C4282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себе</w:t>
      </w:r>
      <w:r w:rsidRPr="00C4282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элементарную</w:t>
      </w:r>
      <w:r w:rsidRPr="00C4282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помощь</w:t>
      </w:r>
      <w:r w:rsidRPr="00C4282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C42821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уши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бах,</w:t>
      </w:r>
      <w:r w:rsidRPr="00C42821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обращаться за помощью к взрослым при</w:t>
      </w:r>
      <w:r w:rsidRPr="00C4282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заболевании,</w:t>
      </w:r>
      <w:r w:rsidRPr="00C42821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C42821">
        <w:rPr>
          <w:rFonts w:ascii="Times New Roman" w:eastAsia="Times New Roman" w:hAnsi="Times New Roman" w:cs="Times New Roman"/>
          <w:w w:val="110"/>
          <w:sz w:val="24"/>
          <w:szCs w:val="24"/>
        </w:rPr>
        <w:t>травме.</w:t>
      </w:r>
    </w:p>
    <w:p w14:paraId="44B67E71" w14:textId="77777777" w:rsidR="00B35005" w:rsidRPr="001809C3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09C3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1809C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1809C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809C3">
        <w:rPr>
          <w:rFonts w:ascii="Times New Roman" w:eastAsia="Times New Roman" w:hAnsi="Times New Roman" w:cs="Times New Roman"/>
          <w:b/>
          <w:sz w:val="24"/>
          <w:szCs w:val="24"/>
        </w:rPr>
        <w:t>навыков.</w:t>
      </w:r>
    </w:p>
    <w:p w14:paraId="281D890C" w14:textId="77777777" w:rsidR="00B35005" w:rsidRPr="0030601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>Продолжать воспиты</w:t>
      </w:r>
      <w:r w:rsidRPr="003060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вать</w:t>
      </w:r>
      <w:r w:rsidRPr="00306016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</w:t>
      </w:r>
      <w:r w:rsidRPr="00306016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30601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опрятность,</w:t>
      </w:r>
      <w:r w:rsidRPr="00306016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привычку</w:t>
      </w:r>
      <w:r w:rsidRPr="0030601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следить</w:t>
      </w:r>
      <w:r w:rsidRPr="00306016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30601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своим</w:t>
      </w:r>
      <w:r w:rsidRPr="0030601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внешним</w:t>
      </w:r>
      <w:r w:rsidRPr="00306016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видом.</w:t>
      </w:r>
    </w:p>
    <w:p w14:paraId="101F5C97" w14:textId="77777777" w:rsidR="00B35005" w:rsidRPr="0030601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привычку самостоят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ельно умываться, мыть руки с мы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лом</w:t>
      </w:r>
      <w:r w:rsidRPr="00306016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перед</w:t>
      </w:r>
      <w:r w:rsidRPr="00306016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едой,</w:t>
      </w:r>
      <w:r w:rsidRPr="003060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306016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мере</w:t>
      </w:r>
      <w:r w:rsidRPr="00306016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загрязнения,</w:t>
      </w:r>
      <w:r w:rsidRPr="00306016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306016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пользования</w:t>
      </w:r>
      <w:r w:rsidRPr="00306016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туалетом.</w:t>
      </w:r>
    </w:p>
    <w:p w14:paraId="1E2FCE6C" w14:textId="77777777" w:rsidR="00B35005" w:rsidRPr="0030601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 пользоваться расческой, носовым платком; при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кашле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чихании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отворачиваться, прикрывать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рот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нос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носовым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платком.</w:t>
      </w:r>
    </w:p>
    <w:p w14:paraId="2B0EB63D" w14:textId="77777777" w:rsidR="00B35005" w:rsidRPr="00306016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навыки аккуратного приема пищи: умение брать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пищу понемногу, хорошо пережевывать, есть бесшумно, правильно</w:t>
      </w:r>
      <w:r w:rsidRPr="0030601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пользоваться столовыми приборами </w:t>
      </w:r>
      <w:r w:rsidRPr="00306016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(ложка, вилка)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, салфеткой, по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ло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скать</w:t>
      </w:r>
      <w:r w:rsidRPr="0030601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рот</w:t>
      </w:r>
      <w:r w:rsidRPr="0030601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30601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06016">
        <w:rPr>
          <w:rFonts w:ascii="Times New Roman" w:eastAsia="Times New Roman" w:hAnsi="Times New Roman" w:cs="Times New Roman"/>
          <w:w w:val="110"/>
          <w:sz w:val="24"/>
          <w:szCs w:val="24"/>
        </w:rPr>
        <w:t>еды.</w:t>
      </w:r>
    </w:p>
    <w:p w14:paraId="6E72140E" w14:textId="77777777" w:rsidR="00B35005" w:rsidRPr="001809C3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1809C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14:paraId="29784B62" w14:textId="77777777" w:rsidR="00B35005" w:rsidRPr="001809C3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1809C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14:paraId="06F0B078" w14:textId="77777777" w:rsidR="00B35005" w:rsidRPr="00D232E3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D232E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t>всех  формах  организации двигательной деятельности  развивать</w:t>
      </w:r>
      <w:r w:rsidRPr="00D232E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 детей </w:t>
      </w: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 xml:space="preserve">организованность, самостоятельность,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инициативность, уме</w:t>
      </w: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D232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Pr="00D232E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t>дружеские взаимоотношения</w:t>
      </w:r>
      <w:r w:rsidRPr="00D232E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D232E3">
        <w:rPr>
          <w:rFonts w:ascii="Times New Roman" w:eastAsia="Times New Roman" w:hAnsi="Times New Roman" w:cs="Times New Roman"/>
          <w:w w:val="110"/>
          <w:sz w:val="24"/>
          <w:szCs w:val="24"/>
        </w:rPr>
        <w:t>со сверстниками.</w:t>
      </w:r>
    </w:p>
    <w:p w14:paraId="5AAE921B" w14:textId="77777777" w:rsidR="00B35005" w:rsidRPr="001809C3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38659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 и  подвижные  игры.  </w:t>
      </w:r>
    </w:p>
    <w:p w14:paraId="7627FD95" w14:textId="77777777" w:rsidR="00B35005" w:rsidRPr="00AA5F79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F79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Продолжать </w:t>
      </w:r>
      <w:r w:rsidRPr="00AA5F7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формировать интерес</w:t>
      </w:r>
      <w:r w:rsidRPr="00AA5F7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AA5F79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любовь</w:t>
      </w:r>
      <w:r w:rsidRPr="00AA5F7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</w:t>
      </w:r>
      <w:r w:rsidRPr="00AA5F7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спорту.</w:t>
      </w:r>
      <w:r w:rsidRPr="00AA5F79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Развивать</w:t>
      </w:r>
      <w:r w:rsidRPr="00AA5F79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представления</w:t>
      </w:r>
      <w:r w:rsidRPr="00AA5F7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</w:t>
      </w:r>
      <w:r w:rsidRPr="00AA5F7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некоторых</w:t>
      </w:r>
      <w:r w:rsidRPr="00AA5F79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видах</w:t>
      </w:r>
      <w:r w:rsidRPr="00AA5F79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AA5F79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спорта.</w:t>
      </w:r>
    </w:p>
    <w:p w14:paraId="77382CEB" w14:textId="77777777" w:rsidR="00B35005" w:rsidRPr="00832E8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интерес к подвижным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играм. Воспитывать самостоятель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ность</w:t>
      </w:r>
      <w:r w:rsidRPr="00832E87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</w:t>
      </w:r>
      <w:r w:rsidRPr="00832E87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инициативность </w:t>
      </w:r>
      <w:r w:rsidRPr="00832E87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</w:t>
      </w:r>
      <w:r w:rsidRPr="00832E87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организации </w:t>
      </w:r>
      <w:r w:rsidRPr="00832E87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знакомых </w:t>
      </w:r>
      <w:r w:rsidRPr="00832E87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игр. </w:t>
      </w:r>
      <w:r w:rsidRPr="00832E87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832E87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32E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играх</w:t>
      </w:r>
      <w:r w:rsidRPr="00832E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психофизические</w:t>
      </w:r>
      <w:r w:rsidRPr="00832E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качества</w:t>
      </w:r>
      <w:r w:rsidRPr="00832E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(быстроту, силу, выносливость,</w:t>
      </w:r>
      <w:r w:rsidRPr="00832E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гибкость,</w:t>
      </w:r>
      <w:r w:rsidRPr="00832E87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ловкость</w:t>
      </w:r>
      <w:r w:rsidRPr="00832E87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32E8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14:paraId="412033E0" w14:textId="77777777" w:rsidR="00B35005" w:rsidRPr="00832E8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Учить выполнять ведущую роль 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подвижной игре, осознанно отно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ситься</w:t>
      </w:r>
      <w:r w:rsidRPr="00832E8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32E8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выполнению</w:t>
      </w:r>
      <w:r w:rsidRPr="00832E8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832E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14:paraId="0B72DFA3" w14:textId="77777777" w:rsidR="00B35005" w:rsidRPr="00832E8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активность д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етей в играх с мячами, скакалка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ми,</w:t>
      </w:r>
      <w:r w:rsidRPr="00832E87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обручами</w:t>
      </w:r>
      <w:r w:rsidRPr="00832E87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32E87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32E87">
        <w:rPr>
          <w:rFonts w:ascii="Times New Roman" w:eastAsia="Times New Roman" w:hAnsi="Times New Roman" w:cs="Times New Roman"/>
          <w:w w:val="110"/>
          <w:sz w:val="24"/>
          <w:szCs w:val="24"/>
        </w:rPr>
        <w:t>т.д.</w:t>
      </w:r>
    </w:p>
    <w:p w14:paraId="50FA19B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25B9C02D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«Физическое развитие»</w:t>
      </w:r>
    </w:p>
    <w:p w14:paraId="620E3C63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старшей группе (возраст детей 5-6 лет)</w:t>
      </w:r>
    </w:p>
    <w:p w14:paraId="572F8B17" w14:textId="77777777" w:rsidR="00B35005" w:rsidRPr="007B707F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05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</w:p>
    <w:p w14:paraId="55F7C520" w14:textId="77777777" w:rsidR="00B35005" w:rsidRPr="00142F4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 об особенностях функци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онирования и целостности челове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ческого организма. Акцентировать внимание детей на особенностях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их организма и здоровья 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(«Мне нельзя есть апельсины 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-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у меня алле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гия»,</w:t>
      </w:r>
      <w:r w:rsidRPr="00142F4C">
        <w:rPr>
          <w:rFonts w:ascii="Times New Roman" w:eastAsia="Times New Roman" w:hAnsi="Times New Roman" w:cs="Times New Roman"/>
          <w:i/>
          <w:spacing w:val="-14"/>
          <w:w w:val="105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«Мне</w:t>
      </w:r>
      <w:r w:rsidRPr="00142F4C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нужно</w:t>
      </w:r>
      <w:r w:rsidRPr="00142F4C">
        <w:rPr>
          <w:rFonts w:ascii="Times New Roman" w:eastAsia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носить</w:t>
      </w:r>
      <w:r w:rsidRPr="00142F4C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очки»)</w:t>
      </w:r>
      <w:r w:rsidRPr="00142F4C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1D523950" w14:textId="77777777" w:rsidR="00B35005" w:rsidRPr="00142F4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составляющих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(важных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компонентах)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здорового образа жизни </w:t>
      </w:r>
      <w:r w:rsidRPr="00142F4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(правильно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е питание, движение, сон и солн</w:t>
      </w:r>
      <w:r w:rsidRPr="00142F4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це, воздух и вода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-</w:t>
      </w:r>
      <w:r w:rsidRPr="00142F4C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 наши лучшие друзья)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и факторах, разрушающих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здоровье.</w:t>
      </w:r>
    </w:p>
    <w:p w14:paraId="766D7FFC" w14:textId="77777777" w:rsidR="00B35005" w:rsidRPr="00142F4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  представления   о   зависимости   здоровья   человека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от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правильного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питания;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определять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качество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продуктов,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основываясь</w:t>
      </w:r>
      <w:r w:rsidRPr="00142F4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142F4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сенсорных</w:t>
      </w:r>
      <w:r w:rsidRPr="00142F4C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ощущениях.</w:t>
      </w:r>
    </w:p>
    <w:p w14:paraId="61D3E327" w14:textId="77777777" w:rsidR="00B35005" w:rsidRPr="00142F4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роли гигиены и режима дня для здоровья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человека.</w:t>
      </w:r>
    </w:p>
    <w:p w14:paraId="18BE2BB5" w14:textId="77777777" w:rsidR="00B35005" w:rsidRPr="00142F4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142F4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142F4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142F4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правилах</w:t>
      </w:r>
      <w:r w:rsidRPr="00142F4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ухода</w:t>
      </w:r>
      <w:r w:rsidRPr="00142F4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142F4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больным</w:t>
      </w:r>
      <w:r w:rsidRPr="00142F4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(заботить</w:t>
      </w:r>
      <w:r w:rsidRPr="00142F4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ся о нем, не шуметь, выполнять его просьбы и поручения)</w:t>
      </w:r>
      <w:r w:rsidRPr="00142F4C">
        <w:rPr>
          <w:rFonts w:ascii="Times New Roman" w:eastAsia="Times New Roman" w:hAnsi="Times New Roman" w:cs="Times New Roman"/>
          <w:w w:val="105"/>
          <w:sz w:val="24"/>
          <w:szCs w:val="24"/>
        </w:rPr>
        <w:t>. Воспитывать</w:t>
      </w:r>
      <w:r w:rsidRPr="00142F4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сочувствие к болеющим. Формировать умение характеризовать свое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самочувствие.</w:t>
      </w:r>
    </w:p>
    <w:p w14:paraId="529F7EBE" w14:textId="77777777" w:rsidR="00B35005" w:rsidRPr="00142F4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детей с возможностями здорового человека, формировать</w:t>
      </w:r>
      <w:r w:rsidRPr="00142F4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142F4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142F4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потребность</w:t>
      </w:r>
      <w:r w:rsidRPr="00142F4C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42F4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здоровом</w:t>
      </w:r>
      <w:r w:rsidRPr="00142F4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образе</w:t>
      </w:r>
      <w:r w:rsidRPr="00142F4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142F4C">
        <w:rPr>
          <w:rFonts w:ascii="Times New Roman" w:eastAsia="Times New Roman" w:hAnsi="Times New Roman" w:cs="Times New Roman"/>
          <w:w w:val="110"/>
          <w:sz w:val="24"/>
          <w:szCs w:val="24"/>
        </w:rPr>
        <w:t>жизни.</w:t>
      </w:r>
    </w:p>
    <w:p w14:paraId="4BCE1D82" w14:textId="77777777" w:rsidR="00B35005" w:rsidRPr="007B707F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707F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7B707F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7B707F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7B707F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7B707F">
        <w:rPr>
          <w:rFonts w:ascii="Times New Roman" w:eastAsia="Times New Roman" w:hAnsi="Times New Roman" w:cs="Times New Roman"/>
          <w:b/>
          <w:sz w:val="24"/>
          <w:szCs w:val="24"/>
        </w:rPr>
        <w:t>навыков.</w:t>
      </w:r>
    </w:p>
    <w:p w14:paraId="3D4EDFF0" w14:textId="77777777" w:rsidR="00B35005" w:rsidRPr="00D428F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28FE">
        <w:rPr>
          <w:rFonts w:ascii="Times New Roman" w:eastAsia="Times New Roman" w:hAnsi="Times New Roman" w:cs="Times New Roman"/>
          <w:sz w:val="24"/>
          <w:szCs w:val="24"/>
        </w:rPr>
        <w:t>Формировать у детей</w:t>
      </w:r>
      <w:r w:rsidRPr="00D428F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привычку следить за чистотой тела, опрятностью одежды,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прически;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чистить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зубы,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умываться,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мере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D428FE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мыть руки, следить за чистотой но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гтей; при кашле и чихании закры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D428F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рот</w:t>
      </w:r>
      <w:r w:rsidRPr="00D428FE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428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нос</w:t>
      </w:r>
      <w:r w:rsidRPr="00D428FE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платком.</w:t>
      </w:r>
    </w:p>
    <w:p w14:paraId="15F1E09E" w14:textId="77777777" w:rsidR="00B35005" w:rsidRPr="00D428F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28FE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Закреплять</w:t>
      </w:r>
      <w:r w:rsidRPr="00D428FE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умение</w:t>
      </w:r>
      <w:r w:rsidRPr="00D428FE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замечать</w:t>
      </w:r>
      <w:r w:rsidRPr="00D428FE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D428FE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самостоятельно</w:t>
      </w:r>
      <w:r w:rsidRPr="00D428FE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устранять</w:t>
      </w:r>
      <w:r w:rsidRPr="00D428FE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непорядок</w:t>
      </w:r>
      <w:r w:rsidRPr="00D428FE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D428FE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своем</w:t>
      </w:r>
      <w:r w:rsidRPr="00D428FE">
        <w:rPr>
          <w:rFonts w:ascii="Times New Roman" w:eastAsia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внешнем</w:t>
      </w:r>
      <w:r w:rsidRPr="00D428FE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5"/>
          <w:sz w:val="24"/>
          <w:szCs w:val="24"/>
        </w:rPr>
        <w:t>виде.</w:t>
      </w:r>
    </w:p>
    <w:p w14:paraId="7B42CC7C" w14:textId="77777777" w:rsidR="00B35005" w:rsidRPr="00D428F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культуру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еды: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D428F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столовыми</w:t>
      </w:r>
      <w:r w:rsidRPr="00D428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приборами</w:t>
      </w:r>
      <w:r w:rsidRPr="00D428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(вилкой,</w:t>
      </w:r>
      <w:r w:rsidRPr="00D428FE">
        <w:rPr>
          <w:rFonts w:ascii="Times New Roman" w:eastAsia="Times New Roman" w:hAnsi="Times New Roman" w:cs="Times New Roman"/>
          <w:i/>
          <w:spacing w:val="-18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ножом)</w:t>
      </w:r>
      <w:r w:rsidRPr="00D428FE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;</w:t>
      </w:r>
      <w:r w:rsidRPr="00D428FE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D428F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аккуратно,</w:t>
      </w:r>
      <w:r w:rsidRPr="00D428FE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бесшумно,</w:t>
      </w:r>
      <w:r w:rsidRPr="00D428FE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храняя правильную осанку за столо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м; обращаться с просьбой, благо</w:t>
      </w:r>
      <w:r w:rsidRPr="00D428FE">
        <w:rPr>
          <w:rFonts w:ascii="Times New Roman" w:eastAsia="Times New Roman" w:hAnsi="Times New Roman" w:cs="Times New Roman"/>
          <w:w w:val="110"/>
          <w:sz w:val="24"/>
          <w:szCs w:val="24"/>
        </w:rPr>
        <w:t>дарить.</w:t>
      </w:r>
    </w:p>
    <w:p w14:paraId="4CABAF00" w14:textId="77777777" w:rsidR="00B35005" w:rsidRPr="007B707F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7B707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14:paraId="716579E0" w14:textId="77777777" w:rsidR="00B35005" w:rsidRPr="007B707F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7B707F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14:paraId="5D016F46" w14:textId="77777777" w:rsidR="00B35005" w:rsidRPr="0078766C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Приучать  помогать  взрослым </w:t>
      </w:r>
      <w:r w:rsidRPr="0078766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готовить  физкультурный   инвентарь</w:t>
      </w:r>
      <w:r w:rsidRPr="0078766C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78766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занятиям</w:t>
      </w:r>
      <w:r w:rsidRPr="0078766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физическими</w:t>
      </w:r>
      <w:r w:rsidRPr="0078766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упражнениями,</w:t>
      </w:r>
      <w:r w:rsidRPr="0078766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78766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78766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78766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78766C">
        <w:rPr>
          <w:rFonts w:ascii="Times New Roman" w:eastAsia="Times New Roman" w:hAnsi="Times New Roman" w:cs="Times New Roman"/>
          <w:w w:val="110"/>
          <w:sz w:val="24"/>
          <w:szCs w:val="24"/>
        </w:rPr>
        <w:t>место.</w:t>
      </w:r>
    </w:p>
    <w:p w14:paraId="1B16B5A9" w14:textId="77777777" w:rsidR="00B35005" w:rsidRPr="007B707F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38659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 и  подвижные  игры.  </w:t>
      </w:r>
    </w:p>
    <w:p w14:paraId="5143D714" w14:textId="77777777" w:rsidR="00B35005" w:rsidRPr="00D3467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Прививать интерес к физической</w:t>
      </w:r>
      <w:r w:rsidRPr="00D3467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культуре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спорту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заниматься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физкультурой</w:t>
      </w:r>
      <w:r w:rsidRPr="00D3467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спортом.</w:t>
      </w:r>
    </w:p>
    <w:p w14:paraId="329F0D6E" w14:textId="77777777" w:rsidR="00B35005" w:rsidRPr="00D3467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различным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и видами спорта. Знакомить с до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ступными</w:t>
      </w:r>
      <w:r w:rsidRPr="00D3467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сведениями</w:t>
      </w:r>
      <w:r w:rsidRPr="00D3467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D3467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истории</w:t>
      </w:r>
      <w:r w:rsidRPr="00D34677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олимпийского</w:t>
      </w:r>
      <w:r w:rsidRPr="00D34677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движения.</w:t>
      </w:r>
    </w:p>
    <w:p w14:paraId="1AD315C5" w14:textId="77777777" w:rsidR="00B35005" w:rsidRPr="00D34677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основами техники безопасности и правилами поведения</w:t>
      </w:r>
      <w:r w:rsidRPr="00D3467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D3467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спортивном</w:t>
      </w:r>
      <w:r w:rsidRPr="00D3467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зале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3467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D3467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спортивной</w:t>
      </w:r>
      <w:r w:rsidRPr="00D3467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D34677">
        <w:rPr>
          <w:rFonts w:ascii="Times New Roman" w:eastAsia="Times New Roman" w:hAnsi="Times New Roman" w:cs="Times New Roman"/>
          <w:w w:val="110"/>
          <w:sz w:val="24"/>
          <w:szCs w:val="24"/>
        </w:rPr>
        <w:t>площадке.</w:t>
      </w:r>
    </w:p>
    <w:p w14:paraId="2EF6F41E" w14:textId="77777777" w:rsidR="00B35005" w:rsidRPr="005271D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интерес детей</w:t>
      </w:r>
      <w:r w:rsidRPr="005271D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5271D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различным</w:t>
      </w:r>
      <w:r w:rsidRPr="005271D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видам  спорта, сообщать</w:t>
      </w:r>
      <w:r w:rsidRPr="005271D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им</w:t>
      </w:r>
      <w:r w:rsidRPr="005271D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некоторые</w:t>
      </w:r>
      <w:r w:rsidRPr="005271D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сведения</w:t>
      </w:r>
      <w:r w:rsidRPr="005271D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5271D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событиях</w:t>
      </w:r>
      <w:r w:rsidRPr="005271DE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спортивной</w:t>
      </w:r>
      <w:r w:rsidRPr="005271D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5271DE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страны.</w:t>
      </w:r>
    </w:p>
    <w:p w14:paraId="52FFFCA9" w14:textId="77777777" w:rsidR="00B35005" w:rsidRPr="005271D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учить детей самостоятельно организовывать знакомые</w:t>
      </w:r>
      <w:r w:rsidRPr="005271D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подвижные</w:t>
      </w:r>
      <w:r w:rsidRPr="005271DE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игры,</w:t>
      </w:r>
      <w:r w:rsidRPr="005271DE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проявляя</w:t>
      </w:r>
      <w:r w:rsidRPr="005271DE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инициативу</w:t>
      </w:r>
      <w:r w:rsidRPr="005271DE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5271DE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творчество.</w:t>
      </w:r>
    </w:p>
    <w:p w14:paraId="418CD076" w14:textId="77777777" w:rsidR="00B35005" w:rsidRPr="005271DE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 детей стремление участвовать в играх с элементами</w:t>
      </w:r>
      <w:r w:rsidRPr="005271DE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соревнования,</w:t>
      </w:r>
      <w:r w:rsidRPr="005271DE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5271DE">
        <w:rPr>
          <w:rFonts w:ascii="Times New Roman" w:eastAsia="Times New Roman" w:hAnsi="Times New Roman" w:cs="Times New Roman"/>
          <w:w w:val="110"/>
          <w:sz w:val="24"/>
          <w:szCs w:val="24"/>
        </w:rPr>
        <w:t>играх-эстафетах.</w:t>
      </w:r>
    </w:p>
    <w:p w14:paraId="52261C60" w14:textId="77777777" w:rsidR="00B35005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B1B8317" w14:textId="77777777" w:rsidR="00B35005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«Физическое развитие»</w:t>
      </w:r>
    </w:p>
    <w:p w14:paraId="0980D8A2" w14:textId="77777777" w:rsidR="00B35005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подготовительной к школе группе (возраст детей 6-7 лет)</w:t>
      </w:r>
    </w:p>
    <w:p w14:paraId="2F037912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05"/>
          <w:sz w:val="24"/>
          <w:szCs w:val="24"/>
        </w:rPr>
      </w:pP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371EC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371EC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371EC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</w:p>
    <w:p w14:paraId="3348868D" w14:textId="77777777" w:rsidR="00B35005" w:rsidRPr="00F4125A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</w:t>
      </w:r>
      <w:r w:rsidRPr="00F4125A">
        <w:rPr>
          <w:rFonts w:ascii="Times New Roman" w:eastAsia="Times New Roman" w:hAnsi="Times New Roman" w:cs="Times New Roman"/>
          <w:w w:val="105"/>
          <w:sz w:val="24"/>
          <w:szCs w:val="24"/>
        </w:rPr>
        <w:t>ставления</w:t>
      </w:r>
      <w:r w:rsidRPr="00F4125A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05"/>
          <w:sz w:val="24"/>
          <w:szCs w:val="24"/>
        </w:rPr>
        <w:t>детей</w:t>
      </w:r>
      <w:r w:rsidRPr="00F4125A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F4125A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05"/>
          <w:sz w:val="24"/>
          <w:szCs w:val="24"/>
        </w:rPr>
        <w:t>рациональном</w:t>
      </w:r>
      <w:r w:rsidRPr="00F4125A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05"/>
          <w:sz w:val="24"/>
          <w:szCs w:val="24"/>
        </w:rPr>
        <w:t>питании</w:t>
      </w:r>
      <w:r w:rsidRPr="00F4125A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(объем</w:t>
      </w:r>
      <w:r w:rsidRPr="00F4125A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пищи,</w:t>
      </w:r>
      <w:r w:rsidRPr="00F4125A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последова</w:t>
      </w:r>
      <w:r w:rsidRPr="00F4125A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тельность</w:t>
      </w:r>
      <w:r w:rsidRPr="00F4125A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ее приема,</w:t>
      </w:r>
      <w:r w:rsidRPr="00F4125A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разнообразие</w:t>
      </w:r>
      <w:r w:rsidRPr="00F4125A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 питании,</w:t>
      </w:r>
      <w:r w:rsidRPr="00F4125A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питьевой режим)</w:t>
      </w:r>
      <w:r w:rsidRPr="00F4125A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14:paraId="005E8EFE" w14:textId="77777777" w:rsidR="00B35005" w:rsidRPr="00F4125A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 представления  о  значении  двигательной  активности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человека;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специальные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физические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упражнения</w:t>
      </w:r>
      <w:r w:rsidRPr="00F4125A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укрепления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своих</w:t>
      </w:r>
      <w:r w:rsidRPr="00F4125A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органов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систем.</w:t>
      </w:r>
    </w:p>
    <w:p w14:paraId="46A0497D" w14:textId="77777777" w:rsidR="00B35005" w:rsidRPr="00F4125A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4125A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4125A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4125A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активном</w:t>
      </w:r>
      <w:r w:rsidRPr="00F4125A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отдыхе.</w:t>
      </w:r>
    </w:p>
    <w:p w14:paraId="0E30287E" w14:textId="77777777" w:rsidR="00B35005" w:rsidRPr="00F4125A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Расширять представления о правилах и видах закаливания, о пользе</w:t>
      </w:r>
      <w:r w:rsidRPr="00F4125A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закаливающих</w:t>
      </w:r>
      <w:r w:rsidRPr="00F4125A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процедур.</w:t>
      </w:r>
    </w:p>
    <w:p w14:paraId="688E10BC" w14:textId="77777777" w:rsidR="00B35005" w:rsidRPr="00F4125A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4125A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4125A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4125A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F4125A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солнечного</w:t>
      </w:r>
      <w:r w:rsidRPr="00F4125A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света,</w:t>
      </w:r>
      <w:r w:rsidRPr="00F4125A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воздуха</w:t>
      </w:r>
      <w:r w:rsidRPr="00F4125A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4125A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воды</w:t>
      </w:r>
      <w:r w:rsidRPr="00F4125A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влиянии</w:t>
      </w:r>
      <w:r w:rsidRPr="00F4125A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4125A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4125A">
        <w:rPr>
          <w:rFonts w:ascii="Times New Roman" w:eastAsia="Times New Roman" w:hAnsi="Times New Roman" w:cs="Times New Roman"/>
          <w:w w:val="110"/>
          <w:sz w:val="24"/>
          <w:szCs w:val="24"/>
        </w:rPr>
        <w:t>здоровье.</w:t>
      </w:r>
    </w:p>
    <w:p w14:paraId="2D24E785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137C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15137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15137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b/>
          <w:sz w:val="24"/>
          <w:szCs w:val="24"/>
        </w:rPr>
        <w:t>навыков.</w:t>
      </w:r>
    </w:p>
    <w:p w14:paraId="7BD2B061" w14:textId="77777777" w:rsidR="00B35005" w:rsidRPr="00311AFF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при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вычку правильно и быстро (не отв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лекаясь) умываться, насухо выти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раться, пользуясь индивидуальным полотенцем, правильно чистить</w:t>
      </w:r>
      <w:r w:rsidRPr="00311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зубы, полоскать рот после еды, пол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ьзоваться носовым платком и рас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ческой.</w:t>
      </w:r>
    </w:p>
    <w:p w14:paraId="5CC57BFD" w14:textId="77777777" w:rsidR="00B35005" w:rsidRPr="00311AFF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формированию о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сознанной привычки мыть руки пе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ред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едой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ежедневно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(утром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вечером)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чистить</w:t>
      </w:r>
      <w:r w:rsidRPr="00311AFF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зубы.</w:t>
      </w:r>
    </w:p>
    <w:p w14:paraId="1F327167" w14:textId="77777777" w:rsidR="00B35005" w:rsidRPr="00311AFF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</w:t>
      </w:r>
      <w:r w:rsidRPr="00311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r w:rsidRPr="00311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311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столовыми</w:t>
      </w:r>
      <w:r w:rsidRPr="00311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приборами;</w:t>
      </w:r>
      <w:r w:rsidRPr="00311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311AF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вести</w:t>
      </w:r>
      <w:r w:rsidRPr="00311AF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себя</w:t>
      </w:r>
      <w:r w:rsidRPr="00311AF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311AFF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столом.</w:t>
      </w:r>
    </w:p>
    <w:p w14:paraId="6D3543BF" w14:textId="77777777" w:rsidR="00B35005" w:rsidRPr="00311AFF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311AF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311AFF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привычку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следить</w:t>
      </w:r>
      <w:r w:rsidRPr="00311AF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чистотой</w:t>
      </w:r>
      <w:r w:rsidRPr="00311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одежды</w:t>
      </w:r>
      <w:r w:rsidRPr="00311AFF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11AFF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уви, замечать и устранять непорядок в своем внешнем виде, учить</w:t>
      </w:r>
      <w:r w:rsidRPr="00311AFF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тактично</w:t>
      </w:r>
      <w:r w:rsidRPr="00311AFF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сообщать </w:t>
      </w:r>
      <w:r w:rsidRPr="00311AFF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товарищу </w:t>
      </w:r>
      <w:r w:rsidRPr="00311AFF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 </w:t>
      </w:r>
      <w:r w:rsidRPr="00311AFF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необходимости </w:t>
      </w:r>
      <w:r w:rsidRPr="00311AFF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что-то </w:t>
      </w:r>
      <w:r w:rsidRPr="00311AFF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поправить</w:t>
      </w:r>
      <w:r w:rsidRPr="00311AFF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11AFF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костюме,</w:t>
      </w:r>
      <w:r w:rsidRPr="00311AFF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11AFF">
        <w:rPr>
          <w:rFonts w:ascii="Times New Roman" w:eastAsia="Times New Roman" w:hAnsi="Times New Roman" w:cs="Times New Roman"/>
          <w:w w:val="110"/>
          <w:sz w:val="24"/>
          <w:szCs w:val="24"/>
        </w:rPr>
        <w:t>прическе.</w:t>
      </w:r>
    </w:p>
    <w:p w14:paraId="2F74F398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15137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14:paraId="34B1D5C7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15137C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14:paraId="2562F8AE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15137C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потребность</w:t>
      </w:r>
      <w:r w:rsidRPr="0015137C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в ежедневной двигательной деят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ельности. Воспитывать умение со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хранять</w:t>
      </w:r>
      <w:r w:rsidRPr="0015137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правильную</w:t>
      </w:r>
      <w:r w:rsidRPr="0015137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осанку</w:t>
      </w:r>
      <w:r w:rsidRPr="0015137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15137C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различных</w:t>
      </w:r>
      <w:r w:rsidRPr="0015137C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15137C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14:paraId="60EAE654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386599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 и  подвижные  игры.  </w:t>
      </w:r>
    </w:p>
    <w:p w14:paraId="2E930A6B" w14:textId="77777777" w:rsidR="00B35005" w:rsidRPr="0045383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Начальные представления о неко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торых</w:t>
      </w:r>
      <w:r w:rsidRPr="00453831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453831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спорта.</w:t>
      </w:r>
      <w:r w:rsidRPr="00453831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Pr="00453831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453831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453831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физической</w:t>
      </w:r>
      <w:r w:rsidRPr="00453831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культуре</w:t>
      </w:r>
      <w:r w:rsidRPr="00453831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45383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спорту,</w:t>
      </w:r>
      <w:r w:rsidRPr="0045383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отдельным</w:t>
      </w:r>
      <w:r w:rsidRPr="0045383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достижениям</w:t>
      </w:r>
      <w:r w:rsidRPr="0045383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45383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области</w:t>
      </w:r>
      <w:r w:rsidRPr="00453831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спорта.</w:t>
      </w:r>
      <w:r w:rsidRPr="00453831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453831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зна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комить</w:t>
      </w:r>
      <w:r w:rsidRPr="00453831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45383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различными</w:t>
      </w:r>
      <w:r w:rsidRPr="0045383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видами</w:t>
      </w:r>
      <w:r w:rsidRPr="00453831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спорта.</w:t>
      </w:r>
    </w:p>
    <w:p w14:paraId="5A0385E8" w14:textId="77777777" w:rsidR="00B35005" w:rsidRPr="00453831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самостоятельно следить за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состоянием физкультурного инвен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таря,</w:t>
      </w:r>
      <w:r w:rsidRPr="0045383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спортивной</w:t>
      </w:r>
      <w:r w:rsidRPr="0045383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формы,</w:t>
      </w:r>
      <w:r w:rsidRPr="00453831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активно</w:t>
      </w:r>
      <w:r w:rsidRPr="0045383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участвовать</w:t>
      </w:r>
      <w:r w:rsidRPr="00453831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45383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уходе</w:t>
      </w:r>
      <w:r w:rsidRPr="00453831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453831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53831">
        <w:rPr>
          <w:rFonts w:ascii="Times New Roman" w:eastAsia="Times New Roman" w:hAnsi="Times New Roman" w:cs="Times New Roman"/>
          <w:w w:val="110"/>
          <w:sz w:val="24"/>
          <w:szCs w:val="24"/>
        </w:rPr>
        <w:t>ними.</w:t>
      </w:r>
    </w:p>
    <w:p w14:paraId="543509B8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>Обеспечивать разностороннее раз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витие личности ребенка: воспиты</w:t>
      </w:r>
      <w:r w:rsidRPr="0015137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вать</w:t>
      </w:r>
      <w:r w:rsidRPr="0015137C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выдержку,</w:t>
      </w:r>
      <w:r w:rsidRPr="0015137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настойчивость,</w:t>
      </w:r>
      <w:r w:rsidRPr="0015137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решительность,</w:t>
      </w:r>
      <w:r w:rsidRPr="0015137C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смелость,</w:t>
      </w:r>
      <w:r w:rsidRPr="0015137C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организован</w:t>
      </w:r>
      <w:r w:rsidRPr="0015137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ность,</w:t>
      </w:r>
      <w:r w:rsidRPr="0015137C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инициативность,</w:t>
      </w:r>
      <w:r w:rsidRPr="0015137C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самостоятельность,</w:t>
      </w:r>
      <w:r w:rsidRPr="0015137C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творчество,</w:t>
      </w:r>
      <w:r w:rsidRPr="0015137C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фантазию</w:t>
      </w:r>
    </w:p>
    <w:p w14:paraId="11C2BC07" w14:textId="77777777" w:rsidR="00B35005" w:rsidRPr="004C0949" w:rsidRDefault="00B35005" w:rsidP="00BB05D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949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учить детей самостоятельно организовывать подвижные</w:t>
      </w:r>
      <w:r w:rsidRPr="004C094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C0949">
        <w:rPr>
          <w:rFonts w:ascii="Times New Roman" w:eastAsia="Times New Roman" w:hAnsi="Times New Roman" w:cs="Times New Roman"/>
          <w:w w:val="110"/>
          <w:sz w:val="24"/>
          <w:szCs w:val="24"/>
        </w:rPr>
        <w:t>игры, придумывать собственные игры, варианты игр, комбинировать</w:t>
      </w:r>
      <w:r w:rsidRPr="004C094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C094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движения; справедливо оценивать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свои результаты и результаты то</w:t>
      </w:r>
      <w:r w:rsidRPr="004C0949">
        <w:rPr>
          <w:rFonts w:ascii="Times New Roman" w:eastAsia="Times New Roman" w:hAnsi="Times New Roman" w:cs="Times New Roman"/>
          <w:w w:val="110"/>
          <w:sz w:val="24"/>
          <w:szCs w:val="24"/>
        </w:rPr>
        <w:t>варищей.</w:t>
      </w:r>
    </w:p>
    <w:p w14:paraId="76B40665" w14:textId="77777777" w:rsidR="00B35005" w:rsidRPr="0015137C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15137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интерес к спортивным играм и упражнениям </w:t>
      </w:r>
      <w:r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(городки, бад</w:t>
      </w:r>
      <w:r w:rsidRPr="0015137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минтон,</w:t>
      </w:r>
      <w:r w:rsidRPr="0015137C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баскетбол,</w:t>
      </w:r>
      <w:r w:rsidRPr="0015137C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настольный</w:t>
      </w:r>
      <w:r w:rsidRPr="0015137C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теннис,</w:t>
      </w:r>
      <w:r w:rsidRPr="0015137C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хоккей,</w:t>
      </w:r>
      <w:r w:rsidRPr="0015137C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15137C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футбол).</w:t>
      </w:r>
    </w:p>
    <w:p w14:paraId="7366572F" w14:textId="248A9E5D" w:rsidR="00B35005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4EA26EE" w14:textId="77777777" w:rsidR="00B65A14" w:rsidRPr="000141B9" w:rsidRDefault="00B65A14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82BA813" w14:textId="77777777" w:rsidR="00B35005" w:rsidRPr="000141B9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2.2. Особенности реализации воспитательного процесса</w:t>
      </w:r>
    </w:p>
    <w:p w14:paraId="7DDBC06F" w14:textId="77777777" w:rsidR="00B35005" w:rsidRPr="000141B9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В перечне особенностей организации воспитательного процесса в ДОО целесообразно отобразить:</w:t>
      </w:r>
    </w:p>
    <w:p w14:paraId="727252DD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pacing w:val="-2"/>
          <w:sz w:val="24"/>
          <w:szCs w:val="24"/>
          <w:lang w:eastAsia="zh-CN"/>
        </w:rPr>
        <w:t>региональные и муниципальные особенности социокультурного окружения ОО;</w:t>
      </w:r>
    </w:p>
    <w:p w14:paraId="26E1E1E5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воспитательно 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значимые проекты и программы, в которых уже участвует ОО, дифференцируемые по признакам: федеральные, региональные, муниципальные и т. д.;</w:t>
      </w:r>
    </w:p>
    <w:p w14:paraId="42A3E08A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воспитательно 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значимые проекты и программы, в которых ОО намерена принять участие, дифференцируемые по признакам: федеральные, региональные, муниципальные и т.д.;</w:t>
      </w:r>
    </w:p>
    <w:p w14:paraId="23E9D983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ключевые элементы уклада ОО;</w:t>
      </w:r>
    </w:p>
    <w:p w14:paraId="5D4A4616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наличие инновационных, опережающих, перспективных технологий </w:t>
      </w: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 xml:space="preserve">воспитательно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значимой деятельности, потенциальных «точек роста»;</w:t>
      </w:r>
    </w:p>
    <w:p w14:paraId="056FAF7C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существенные отличия ОО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14:paraId="28ABD455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особенности воспитательно 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значимого взаимодействия с социальными </w:t>
      </w: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партнерами ОО;</w:t>
      </w:r>
    </w:p>
    <w:p w14:paraId="62FD81C4" w14:textId="77777777" w:rsidR="00B35005" w:rsidRPr="000141B9" w:rsidRDefault="00B35005" w:rsidP="00BB05D8">
      <w:pPr>
        <w:numPr>
          <w:ilvl w:val="0"/>
          <w:numId w:val="2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особенности ОО, связанные с работой с детьми с ограниченными возможностями здоровья, в том числе с инвалидностью.</w:t>
      </w:r>
    </w:p>
    <w:p w14:paraId="32682195" w14:textId="77777777" w:rsidR="00B35005" w:rsidRPr="007406D2" w:rsidRDefault="00B35005" w:rsidP="00BB05D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5FDD21C0" w14:textId="77777777" w:rsidR="00B35005" w:rsidRPr="000141B9" w:rsidRDefault="00B35005" w:rsidP="00BB05D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141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 Особенности взаимодействия педагогического коллектива с семьями воспитанников в процессе реализации Программы воспитания</w:t>
      </w:r>
    </w:p>
    <w:p w14:paraId="4164ADAC" w14:textId="77777777" w:rsidR="00B35005" w:rsidRPr="000141B9" w:rsidRDefault="00B35005" w:rsidP="00BB05D8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4E67810A" w14:textId="77777777" w:rsidR="00B35005" w:rsidRPr="000141B9" w:rsidRDefault="00B35005" w:rsidP="00BB05D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 ОО строит</w:t>
      </w: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ся на принципах ценностного единства и сотрудничества всех субъектов социокультурного окружения ОО.</w:t>
      </w:r>
    </w:p>
    <w:p w14:paraId="73CE4980" w14:textId="77777777" w:rsidR="00B35005" w:rsidRPr="000141B9" w:rsidRDefault="00B35005" w:rsidP="00BB05D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141B9">
        <w:rPr>
          <w:rFonts w:ascii="Times New Roman" w:eastAsia="Times New Roman" w:hAnsi="Times New Roman" w:cs="Times New Roman"/>
          <w:sz w:val="24"/>
          <w:szCs w:val="24"/>
          <w:lang w:eastAsia="zh-CN"/>
        </w:rPr>
        <w:t>Единство ценностей и готовность к сотрудничеству всех участников образовательных отношений составляет основу уклада ОО, в котором строится воспитательная работа.</w:t>
      </w:r>
    </w:p>
    <w:p w14:paraId="4BE6B0C8" w14:textId="77777777" w:rsidR="00B35005" w:rsidRPr="00006773" w:rsidRDefault="00B35005" w:rsidP="00BB05D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77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ОО осуществляют деятельность </w:t>
      </w:r>
      <w:proofErr w:type="spellStart"/>
      <w:r w:rsidRPr="00006773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общесадовский</w:t>
      </w:r>
      <w:proofErr w:type="spellEnd"/>
      <w:r w:rsidRPr="0000677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групповые родительские комитеты (см. раздел 1.2.3.)</w:t>
      </w:r>
    </w:p>
    <w:p w14:paraId="6C18B71B" w14:textId="77777777" w:rsidR="00B35005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</w:pP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 xml:space="preserve">(По возможности представить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выдержки из положений</w:t>
      </w: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 xml:space="preserve"> о родительских комитетах,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 xml:space="preserve"> др. документы).</w:t>
      </w:r>
    </w:p>
    <w:p w14:paraId="0B356778" w14:textId="77777777" w:rsidR="00B35005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           </w:t>
      </w:r>
      <w:r w:rsidRPr="00006773">
        <w:rPr>
          <w:rFonts w:ascii="Times New Roman" w:eastAsia="Times New Roman" w:hAnsi="Times New Roman" w:cs="Times New Roman"/>
          <w:sz w:val="24"/>
          <w:szCs w:val="24"/>
          <w:lang w:eastAsia="zh-CN"/>
        </w:rPr>
        <w:t>В ОО осуществляют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консультационный пункт </w:t>
      </w: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(По в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озможности представить выдержки из положения</w:t>
      </w: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 xml:space="preserve"> о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консультационном пункте</w:t>
      </w: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 xml:space="preserve"> др. документы).</w:t>
      </w:r>
    </w:p>
    <w:p w14:paraId="1ACF265C" w14:textId="77777777" w:rsidR="00B35005" w:rsidRDefault="00B35005" w:rsidP="00BB05D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</w:pPr>
      <w:r w:rsidRPr="000716B9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        В ОО осуществляет деятельность Попечительский совет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(По в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озможности представить выдержки из положения</w:t>
      </w: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 xml:space="preserve"> о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Попечительском совете</w:t>
      </w:r>
      <w:r w:rsidRPr="00006773"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zh-CN"/>
        </w:rPr>
        <w:t xml:space="preserve"> др. документы).</w:t>
      </w:r>
    </w:p>
    <w:p w14:paraId="17FF6101" w14:textId="77777777" w:rsidR="00B35005" w:rsidRPr="000716B9" w:rsidRDefault="00B35005" w:rsidP="00BB05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B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педагога - создание условий для ситуативно-делового, личностно-ориентированного общения с родителями на основе общего дела.</w:t>
      </w:r>
    </w:p>
    <w:p w14:paraId="1A502F35" w14:textId="55E46DCC" w:rsidR="00B35005" w:rsidRPr="000716B9" w:rsidRDefault="00B35005" w:rsidP="00B65A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задача родителя - решение конкретных задач, которые связаны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вопросами воспитания и развития детей.</w:t>
      </w:r>
    </w:p>
    <w:p w14:paraId="112FCDE9" w14:textId="77777777" w:rsidR="00B35005" w:rsidRPr="00C9071A" w:rsidRDefault="00B35005" w:rsidP="00B3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7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рмы взаимодействия с родителями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8057"/>
      </w:tblGrid>
      <w:tr w:rsidR="00B35005" w:rsidRPr="00C9071A" w14:paraId="4BE04D55" w14:textId="77777777" w:rsidTr="00B23E0D">
        <w:tc>
          <w:tcPr>
            <w:tcW w:w="5000" w:type="pct"/>
            <w:gridSpan w:val="2"/>
            <w:shd w:val="clear" w:color="auto" w:fill="auto"/>
          </w:tcPr>
          <w:p w14:paraId="71FB2C52" w14:textId="77777777" w:rsidR="00B35005" w:rsidRPr="00C9071A" w:rsidRDefault="00B35005" w:rsidP="00DD2356">
            <w:pPr>
              <w:spacing w:after="0" w:line="360" w:lineRule="auto"/>
              <w:jc w:val="center"/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  <w:t>Информационно-аналитические формы</w:t>
            </w:r>
          </w:p>
        </w:tc>
      </w:tr>
      <w:tr w:rsidR="00B35005" w:rsidRPr="00C9071A" w14:paraId="62117075" w14:textId="77777777" w:rsidTr="00B23E0D">
        <w:tc>
          <w:tcPr>
            <w:tcW w:w="5000" w:type="pct"/>
            <w:gridSpan w:val="2"/>
            <w:shd w:val="clear" w:color="auto" w:fill="auto"/>
          </w:tcPr>
          <w:p w14:paraId="7703A658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Основными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целями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информационно-аналитических форм организации общения с родителями являются сбор, обработка и использование дан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ных о семье каждого воспитанника, об общекультурном уровне его ро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дителей, о наличии у них необходимых педагогических знаний, об от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ношении в семье к ребенку, о запросах, интересах и потребностях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телей в психолого-педагогической информации. Только на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информационно-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аналитической основе возможно осуществление индивидуального, личностно-ориентированного подхода к ребенку в условиях дошколь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ной образовательной организации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, по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выше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ние эффективности воспитательно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й работы с деть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ми и построение грамотного общения с их родителями. К данной форме взаимодействия с родителями можно отнести 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анкетирование, интер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вьюирование, проведение опросов, беседы</w:t>
            </w:r>
          </w:p>
        </w:tc>
      </w:tr>
      <w:tr w:rsidR="00B35005" w:rsidRPr="00C9071A" w14:paraId="1DCDBD5B" w14:textId="77777777" w:rsidTr="00B23E0D">
        <w:tc>
          <w:tcPr>
            <w:tcW w:w="685" w:type="pct"/>
            <w:shd w:val="clear" w:color="auto" w:fill="auto"/>
          </w:tcPr>
          <w:p w14:paraId="52142752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Анкетирова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ние</w:t>
            </w:r>
          </w:p>
        </w:tc>
        <w:tc>
          <w:tcPr>
            <w:tcW w:w="4315" w:type="pct"/>
            <w:shd w:val="clear" w:color="auto" w:fill="auto"/>
          </w:tcPr>
          <w:p w14:paraId="6A35676D" w14:textId="77777777" w:rsidR="00B35005" w:rsidRPr="00C9071A" w:rsidRDefault="00B35005" w:rsidP="00DD2356">
            <w:pPr>
              <w:widowControl w:val="0"/>
              <w:spacing w:after="0"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Один из распространенных методов диагностики, кото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рый используется работниками ДОУ с целью изучения семьи, выяснения образовательных потребностей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телей, установления контакта с ее членами, для согласо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вания воспитательных воздействий на ребенка</w:t>
            </w:r>
          </w:p>
        </w:tc>
      </w:tr>
      <w:tr w:rsidR="00B35005" w:rsidRPr="00C9071A" w14:paraId="1712BE5B" w14:textId="77777777" w:rsidTr="00B23E0D">
        <w:tc>
          <w:tcPr>
            <w:tcW w:w="685" w:type="pct"/>
            <w:shd w:val="clear" w:color="auto" w:fill="auto"/>
          </w:tcPr>
          <w:p w14:paraId="78E61017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Опрос</w:t>
            </w:r>
          </w:p>
        </w:tc>
        <w:tc>
          <w:tcPr>
            <w:tcW w:w="4315" w:type="pct"/>
            <w:shd w:val="clear" w:color="auto" w:fill="auto"/>
          </w:tcPr>
          <w:p w14:paraId="2D043FDD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Метод сбора первичной информации, основанный на не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посредственном (беседа, интервью) или опосредованном (анкета) социально-психологическом взаимодействии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педагога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родителя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. Источником информа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ции в данном случае служит словесное или письменное суждение человека</w:t>
            </w:r>
          </w:p>
        </w:tc>
      </w:tr>
      <w:tr w:rsidR="00B35005" w:rsidRPr="00C9071A" w14:paraId="2DA4355D" w14:textId="77777777" w:rsidTr="00B23E0D">
        <w:tc>
          <w:tcPr>
            <w:tcW w:w="685" w:type="pct"/>
            <w:shd w:val="clear" w:color="auto" w:fill="auto"/>
          </w:tcPr>
          <w:p w14:paraId="451D5DF5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Интервью и беседа</w:t>
            </w:r>
          </w:p>
        </w:tc>
        <w:tc>
          <w:tcPr>
            <w:tcW w:w="4315" w:type="pct"/>
            <w:shd w:val="clear" w:color="auto" w:fill="auto"/>
          </w:tcPr>
          <w:p w14:paraId="12AA62FD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Характеризуются одним ведущим признаком: с их помо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щью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педагог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получает ту информацию, которая заложена в словесных сообщениях опрашиваемых (ре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спондентов). Это, с одной стороны, позволяет изучать мотивы поведения, намерения, мнения и т. п. (все то, что не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льзя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изучить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другими методами), с дру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гой — делает эту группу методов субъективной (не слу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чайно у некоторых социологов существует мнение, что даже самая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совершенная методика опроса никогда не может гарантировать полной достоверности информа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ции)</w:t>
            </w:r>
          </w:p>
        </w:tc>
      </w:tr>
    </w:tbl>
    <w:p w14:paraId="0FA00622" w14:textId="77777777" w:rsidR="00B35005" w:rsidRPr="00C9071A" w:rsidRDefault="00B35005" w:rsidP="00B350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7416"/>
      </w:tblGrid>
      <w:tr w:rsidR="00B35005" w:rsidRPr="00C9071A" w14:paraId="2897A490" w14:textId="77777777" w:rsidTr="00B23E0D">
        <w:tc>
          <w:tcPr>
            <w:tcW w:w="5000" w:type="pct"/>
            <w:gridSpan w:val="2"/>
            <w:shd w:val="clear" w:color="auto" w:fill="auto"/>
          </w:tcPr>
          <w:p w14:paraId="0917F58F" w14:textId="77777777" w:rsidR="00B35005" w:rsidRPr="00C9071A" w:rsidRDefault="00B35005" w:rsidP="00B23E0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iCs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Познавательные формы</w:t>
            </w:r>
          </w:p>
          <w:p w14:paraId="7734330E" w14:textId="77777777" w:rsidR="00B35005" w:rsidRPr="00C9071A" w:rsidRDefault="00B35005" w:rsidP="00B23E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005" w:rsidRPr="00C9071A" w14:paraId="3D1B9CBE" w14:textId="77777777" w:rsidTr="00B23E0D">
        <w:tc>
          <w:tcPr>
            <w:tcW w:w="5000" w:type="pct"/>
            <w:gridSpan w:val="2"/>
            <w:shd w:val="clear" w:color="auto" w:fill="auto"/>
          </w:tcPr>
          <w:p w14:paraId="5C90E12F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Познавательные формы призваны повышать психолого-педагогическую культуру родителей, а значит, способствовать изменению взглядов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телей на воспитание ребенка в условиях семьи, развивать рефлексию. Кроме того, данные формы взаимодействия позволяют знакомить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телей с особенностями возрастного и психологического развития детей, рациональными методами и приемами воспитания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5005" w:rsidRPr="00C9071A" w14:paraId="2682972E" w14:textId="77777777" w:rsidTr="00B23E0D">
        <w:tc>
          <w:tcPr>
            <w:tcW w:w="1126" w:type="pct"/>
            <w:shd w:val="clear" w:color="auto" w:fill="auto"/>
          </w:tcPr>
          <w:p w14:paraId="6759089A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Практикум</w:t>
            </w:r>
          </w:p>
        </w:tc>
        <w:tc>
          <w:tcPr>
            <w:tcW w:w="3874" w:type="pct"/>
            <w:shd w:val="clear" w:color="auto" w:fill="auto"/>
          </w:tcPr>
          <w:p w14:paraId="5DABE525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Форма выработки у родителей педагогических уме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ний по воспитанию детей, эффективному решению возникающих педагогических ситуаций, своеобраз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ная тренировка педагогического мышления родителей-воспитателей.</w:t>
            </w:r>
          </w:p>
        </w:tc>
      </w:tr>
      <w:tr w:rsidR="00B35005" w:rsidRPr="00C9071A" w14:paraId="010E2D85" w14:textId="77777777" w:rsidTr="00B23E0D">
        <w:tc>
          <w:tcPr>
            <w:tcW w:w="1126" w:type="pct"/>
            <w:shd w:val="clear" w:color="auto" w:fill="auto"/>
          </w:tcPr>
          <w:p w14:paraId="7AEE9846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Лекция</w:t>
            </w:r>
          </w:p>
        </w:tc>
        <w:tc>
          <w:tcPr>
            <w:tcW w:w="3874" w:type="pct"/>
            <w:shd w:val="clear" w:color="auto" w:fill="auto"/>
          </w:tcPr>
          <w:p w14:paraId="2E54AA18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B35005" w:rsidRPr="00C9071A" w14:paraId="445B92D6" w14:textId="77777777" w:rsidTr="00B23E0D">
        <w:tc>
          <w:tcPr>
            <w:tcW w:w="1126" w:type="pct"/>
            <w:shd w:val="clear" w:color="auto" w:fill="auto"/>
          </w:tcPr>
          <w:p w14:paraId="17F4EFC8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Дискуссия</w:t>
            </w:r>
          </w:p>
        </w:tc>
        <w:tc>
          <w:tcPr>
            <w:tcW w:w="3874" w:type="pct"/>
            <w:shd w:val="clear" w:color="auto" w:fill="auto"/>
          </w:tcPr>
          <w:p w14:paraId="2A9F826E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Обмен мнениями по проблемам воспитания. Это одна из интересных для родителей форм повышения уровня педагогической культуры, позволяющая включить их в </w:t>
            </w:r>
            <w:r w:rsidRPr="00C9071A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обсуждение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актуальных проблем, способствующая формированию умения всесторон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не анализировать факты и явления, опираясь на на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копленный опыт, стимулирующий активное педаго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гическое мышление</w:t>
            </w:r>
          </w:p>
        </w:tc>
      </w:tr>
      <w:tr w:rsidR="00B35005" w:rsidRPr="00C9071A" w14:paraId="1BDA52C1" w14:textId="77777777" w:rsidTr="00B23E0D">
        <w:tc>
          <w:tcPr>
            <w:tcW w:w="1126" w:type="pct"/>
            <w:shd w:val="clear" w:color="auto" w:fill="auto"/>
          </w:tcPr>
          <w:p w14:paraId="081CE7E9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Круглый стол</w:t>
            </w:r>
          </w:p>
        </w:tc>
        <w:tc>
          <w:tcPr>
            <w:tcW w:w="3874" w:type="pct"/>
            <w:shd w:val="clear" w:color="auto" w:fill="auto"/>
          </w:tcPr>
          <w:p w14:paraId="57F98E70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Особенность этой формы состоит в том, что участ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ники обмениваются мнениями друг с другом при полном равноправии каждого</w:t>
            </w:r>
          </w:p>
        </w:tc>
      </w:tr>
      <w:tr w:rsidR="00B35005" w:rsidRPr="00C9071A" w14:paraId="4B347534" w14:textId="77777777" w:rsidTr="00B23E0D">
        <w:tc>
          <w:tcPr>
            <w:tcW w:w="1126" w:type="pct"/>
            <w:shd w:val="clear" w:color="auto" w:fill="auto"/>
          </w:tcPr>
          <w:p w14:paraId="21A57774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Педагогический со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вет с участием ро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дителей</w:t>
            </w:r>
          </w:p>
        </w:tc>
        <w:tc>
          <w:tcPr>
            <w:tcW w:w="3874" w:type="pct"/>
            <w:shd w:val="clear" w:color="auto" w:fill="auto"/>
          </w:tcPr>
          <w:p w14:paraId="63E45F9A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Главной целью является привлечение родите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лей к активному осмыслению проблем воспитания ребенка в семье на основе учета его индивидуаль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ных потребностей</w:t>
            </w:r>
          </w:p>
        </w:tc>
      </w:tr>
      <w:tr w:rsidR="00B35005" w:rsidRPr="00C9071A" w14:paraId="6A91F37D" w14:textId="77777777" w:rsidTr="00B23E0D">
        <w:tc>
          <w:tcPr>
            <w:tcW w:w="1126" w:type="pct"/>
            <w:shd w:val="clear" w:color="auto" w:fill="auto"/>
          </w:tcPr>
          <w:p w14:paraId="36813910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Общее родитель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ское собрание</w:t>
            </w:r>
          </w:p>
        </w:tc>
        <w:tc>
          <w:tcPr>
            <w:tcW w:w="3874" w:type="pct"/>
            <w:shd w:val="clear" w:color="auto" w:fill="auto"/>
          </w:tcPr>
          <w:p w14:paraId="1676E73E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Главной целью собрания является координация дей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ствий родительской общественности и педагогиче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ского коллектива по вопросам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обучения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, воспи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тания, оздоровления и развития</w:t>
            </w:r>
            <w:r w:rsidRPr="00C9071A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детей</w:t>
            </w:r>
          </w:p>
        </w:tc>
      </w:tr>
      <w:tr w:rsidR="00B35005" w:rsidRPr="00C9071A" w14:paraId="41CAA510" w14:textId="77777777" w:rsidTr="00B23E0D">
        <w:tc>
          <w:tcPr>
            <w:tcW w:w="1126" w:type="pct"/>
            <w:shd w:val="clear" w:color="auto" w:fill="auto"/>
          </w:tcPr>
          <w:p w14:paraId="7C36E490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Групповые роди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тельские собрания</w:t>
            </w:r>
          </w:p>
        </w:tc>
        <w:tc>
          <w:tcPr>
            <w:tcW w:w="3874" w:type="pct"/>
            <w:shd w:val="clear" w:color="auto" w:fill="auto"/>
          </w:tcPr>
          <w:p w14:paraId="60EB6691" w14:textId="77777777" w:rsidR="00B35005" w:rsidRPr="00C9071A" w:rsidRDefault="00B35005" w:rsidP="00DD2356">
            <w:pPr>
              <w:widowControl w:val="0"/>
              <w:spacing w:after="0"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дами воспитания детей определенного возраста в условиях детского сада и семьи</w:t>
            </w:r>
          </w:p>
        </w:tc>
      </w:tr>
      <w:tr w:rsidR="00B35005" w:rsidRPr="00C9071A" w14:paraId="01082F14" w14:textId="77777777" w:rsidTr="00B23E0D">
        <w:tc>
          <w:tcPr>
            <w:tcW w:w="1126" w:type="pct"/>
            <w:shd w:val="clear" w:color="auto" w:fill="auto"/>
          </w:tcPr>
          <w:p w14:paraId="162B2F3B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Родительский тре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lastRenderedPageBreak/>
              <w:t>нинг</w:t>
            </w:r>
          </w:p>
        </w:tc>
        <w:tc>
          <w:tcPr>
            <w:tcW w:w="3874" w:type="pct"/>
            <w:shd w:val="clear" w:color="auto" w:fill="auto"/>
          </w:tcPr>
          <w:p w14:paraId="11BFAACD" w14:textId="77777777" w:rsidR="00B35005" w:rsidRPr="00C9071A" w:rsidRDefault="00B35005" w:rsidP="00DD2356">
            <w:pPr>
              <w:widowControl w:val="0"/>
              <w:spacing w:after="0"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>Активная форма взаимодействия работы с родите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 xml:space="preserve">лями, которые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>хотят изменить свое отношение к поведению и взаимодействию с собственным ребен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ком, сделать его более открытым и доверительным</w:t>
            </w:r>
          </w:p>
        </w:tc>
      </w:tr>
      <w:tr w:rsidR="00B35005" w:rsidRPr="00C9071A" w14:paraId="33FDB7E4" w14:textId="77777777" w:rsidTr="00B23E0D">
        <w:tc>
          <w:tcPr>
            <w:tcW w:w="1126" w:type="pct"/>
            <w:shd w:val="clear" w:color="auto" w:fill="auto"/>
          </w:tcPr>
          <w:p w14:paraId="3202B303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lastRenderedPageBreak/>
              <w:t>Педагогическая бе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седа</w:t>
            </w:r>
          </w:p>
        </w:tc>
        <w:tc>
          <w:tcPr>
            <w:tcW w:w="3874" w:type="pct"/>
            <w:shd w:val="clear" w:color="auto" w:fill="auto"/>
          </w:tcPr>
          <w:p w14:paraId="2C9A3C08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Обмен мнениями по вопросам воспитания и дости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жение единой точки зрения по этим вопросам, ока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зание родителям своевременной помощи</w:t>
            </w:r>
          </w:p>
        </w:tc>
      </w:tr>
      <w:tr w:rsidR="00B35005" w:rsidRPr="00C9071A" w14:paraId="5EAD4E6A" w14:textId="77777777" w:rsidTr="00B23E0D">
        <w:tc>
          <w:tcPr>
            <w:tcW w:w="1126" w:type="pct"/>
            <w:shd w:val="clear" w:color="auto" w:fill="auto"/>
          </w:tcPr>
          <w:p w14:paraId="278471C5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Семейная гости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ная</w:t>
            </w:r>
          </w:p>
        </w:tc>
        <w:tc>
          <w:tcPr>
            <w:tcW w:w="3874" w:type="pct"/>
            <w:shd w:val="clear" w:color="auto" w:fill="auto"/>
          </w:tcPr>
          <w:p w14:paraId="1F0D5CC9" w14:textId="77777777" w:rsidR="00B35005" w:rsidRPr="00C9071A" w:rsidRDefault="00B35005" w:rsidP="00DD2356">
            <w:pPr>
              <w:widowControl w:val="0"/>
              <w:spacing w:after="0"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Проводится с целью сплочения родителей и детско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го коллектива, тем самым оптимизируются детско- родительские отношения; помогают по-новому рас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крыть внутренний мир детей, улучшить эмоцио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нальный контакт между родителями и детьми</w:t>
            </w:r>
          </w:p>
        </w:tc>
      </w:tr>
      <w:tr w:rsidR="00B35005" w:rsidRPr="00C9071A" w14:paraId="7BE9AF1A" w14:textId="77777777" w:rsidTr="00B23E0D">
        <w:tc>
          <w:tcPr>
            <w:tcW w:w="1126" w:type="pct"/>
            <w:shd w:val="clear" w:color="auto" w:fill="auto"/>
          </w:tcPr>
          <w:p w14:paraId="39A63454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Клуб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 для родите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лей</w:t>
            </w:r>
          </w:p>
        </w:tc>
        <w:tc>
          <w:tcPr>
            <w:tcW w:w="3874" w:type="pct"/>
            <w:shd w:val="clear" w:color="auto" w:fill="auto"/>
          </w:tcPr>
          <w:p w14:paraId="38324765" w14:textId="77777777" w:rsidR="00B35005" w:rsidRPr="00C9071A" w:rsidRDefault="00B35005" w:rsidP="00DD2356">
            <w:pPr>
              <w:widowControl w:val="0"/>
              <w:spacing w:after="0"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Предполагают установление между педагогами и родителями доверительных отношений, способству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ют осознанию педагогами значимости семьи в вос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 xml:space="preserve">питании ребенка, а родителями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-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что педагоги имеют возможность оказать им помощь в решении возникающих трудностей воспитания</w:t>
            </w:r>
          </w:p>
        </w:tc>
      </w:tr>
      <w:tr w:rsidR="00B35005" w:rsidRPr="00C9071A" w14:paraId="078A3F29" w14:textId="77777777" w:rsidTr="00B23E0D">
        <w:tc>
          <w:tcPr>
            <w:tcW w:w="1126" w:type="pct"/>
            <w:shd w:val="clear" w:color="auto" w:fill="auto"/>
          </w:tcPr>
          <w:p w14:paraId="4EEF683D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Дни добрых дел</w:t>
            </w:r>
          </w:p>
        </w:tc>
        <w:tc>
          <w:tcPr>
            <w:tcW w:w="3874" w:type="pct"/>
            <w:shd w:val="clear" w:color="auto" w:fill="auto"/>
          </w:tcPr>
          <w:p w14:paraId="517EC64C" w14:textId="77777777" w:rsidR="00B35005" w:rsidRPr="00C9071A" w:rsidRDefault="00B35005" w:rsidP="00DD2356">
            <w:pPr>
              <w:widowControl w:val="0"/>
              <w:spacing w:after="0"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Дни добровольной посильной помощи родителей группе, ДОУ (ремонт игрушек, мебели, группы), по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мощь в создании предметно-развивающей среды в группе. Такая форма позволяет налаживать атмос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феру теплых, доброжелательных взаимоотношений между воспитателем и родителями</w:t>
            </w:r>
          </w:p>
        </w:tc>
      </w:tr>
      <w:tr w:rsidR="00B35005" w:rsidRPr="00C9071A" w14:paraId="0501522D" w14:textId="77777777" w:rsidTr="00B23E0D">
        <w:tc>
          <w:tcPr>
            <w:tcW w:w="1126" w:type="pct"/>
            <w:shd w:val="clear" w:color="auto" w:fill="auto"/>
          </w:tcPr>
          <w:p w14:paraId="5DA5AA6F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День открытых дверей</w:t>
            </w:r>
          </w:p>
        </w:tc>
        <w:tc>
          <w:tcPr>
            <w:tcW w:w="3874" w:type="pct"/>
            <w:shd w:val="clear" w:color="auto" w:fill="auto"/>
          </w:tcPr>
          <w:p w14:paraId="37885A69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Дает возможность познакомить родителей с до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школьным учреждением, его традициями, правила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ми, особенностями вос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питательн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ой работы, заинтересовать ею и привлечь их к уча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стию</w:t>
            </w:r>
          </w:p>
        </w:tc>
      </w:tr>
      <w:tr w:rsidR="00B35005" w:rsidRPr="00C9071A" w14:paraId="54AF1F19" w14:textId="77777777" w:rsidTr="00B23E0D">
        <w:tc>
          <w:tcPr>
            <w:tcW w:w="1126" w:type="pct"/>
            <w:shd w:val="clear" w:color="auto" w:fill="auto"/>
          </w:tcPr>
          <w:p w14:paraId="1EBA4EA2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Неделя открытых дверей</w:t>
            </w:r>
          </w:p>
        </w:tc>
        <w:tc>
          <w:tcPr>
            <w:tcW w:w="3874" w:type="pct"/>
            <w:shd w:val="clear" w:color="auto" w:fill="auto"/>
          </w:tcPr>
          <w:p w14:paraId="6C675EDC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Родители в течение недели (в любое время) могут прийти в детский сад и понаблюдать за педагогиче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ским процессом, режимными моментами, общени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ем ребенка со сверстниками, глубже проникнуть в его интересы и потребности</w:t>
            </w:r>
          </w:p>
        </w:tc>
      </w:tr>
      <w:tr w:rsidR="00B35005" w:rsidRPr="00C9071A" w14:paraId="4C61E4DC" w14:textId="77777777" w:rsidTr="00B23E0D">
        <w:tc>
          <w:tcPr>
            <w:tcW w:w="1126" w:type="pct"/>
            <w:shd w:val="clear" w:color="auto" w:fill="auto"/>
          </w:tcPr>
          <w:p w14:paraId="5D48E19D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Эпизодические по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сещения</w:t>
            </w:r>
          </w:p>
        </w:tc>
        <w:tc>
          <w:tcPr>
            <w:tcW w:w="3874" w:type="pct"/>
            <w:shd w:val="clear" w:color="auto" w:fill="auto"/>
          </w:tcPr>
          <w:p w14:paraId="50043494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Предполагают постановку конкретных педагогиче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ских задач перед родителями: наблюдение за игра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ми, непосредственно образовательной деятельно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стью, поведением ребенка, его взаимоотношениями со сверстниками, а также за деятельностью педагога и ознакомление с режимом жизни детского сада; у родителей появляется возможность увидеть своего ребенка в обстановке отличной от домашней</w:t>
            </w:r>
          </w:p>
        </w:tc>
      </w:tr>
    </w:tbl>
    <w:p w14:paraId="6295B69E" w14:textId="77777777" w:rsidR="00B35005" w:rsidRPr="00C9071A" w:rsidRDefault="00B35005" w:rsidP="00B350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7994"/>
      </w:tblGrid>
      <w:tr w:rsidR="00B35005" w:rsidRPr="00C9071A" w14:paraId="56654E08" w14:textId="77777777" w:rsidTr="00B23E0D">
        <w:tc>
          <w:tcPr>
            <w:tcW w:w="5000" w:type="pct"/>
            <w:gridSpan w:val="2"/>
            <w:shd w:val="clear" w:color="auto" w:fill="auto"/>
          </w:tcPr>
          <w:p w14:paraId="248BBE6A" w14:textId="77777777" w:rsidR="00B35005" w:rsidRPr="00C9071A" w:rsidRDefault="00B35005" w:rsidP="00B23E0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  <w:lastRenderedPageBreak/>
              <w:t>Досуговые формы</w:t>
            </w:r>
          </w:p>
          <w:p w14:paraId="2014BB61" w14:textId="77777777" w:rsidR="00B35005" w:rsidRPr="00C9071A" w:rsidRDefault="00B35005" w:rsidP="00B23E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005" w:rsidRPr="00C9071A" w14:paraId="570C6C7B" w14:textId="77777777" w:rsidTr="00B23E0D">
        <w:tc>
          <w:tcPr>
            <w:tcW w:w="5000" w:type="pct"/>
            <w:gridSpan w:val="2"/>
            <w:shd w:val="clear" w:color="auto" w:fill="auto"/>
          </w:tcPr>
          <w:p w14:paraId="076F61ED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Досуговые формы организации общения призваны устанавливать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добрые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неформальные отношения между педагогами и родителями, а также более доверительные отношения между родителями и детьми</w:t>
            </w:r>
          </w:p>
        </w:tc>
      </w:tr>
      <w:tr w:rsidR="00B35005" w:rsidRPr="00C9071A" w14:paraId="59758492" w14:textId="77777777" w:rsidTr="00B23E0D">
        <w:tc>
          <w:tcPr>
            <w:tcW w:w="824" w:type="pct"/>
            <w:shd w:val="clear" w:color="auto" w:fill="auto"/>
          </w:tcPr>
          <w:p w14:paraId="12AA8B0B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Праздники, утрен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ники, мероприятия (концерты, сорев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нования)</w:t>
            </w:r>
          </w:p>
        </w:tc>
        <w:tc>
          <w:tcPr>
            <w:tcW w:w="4176" w:type="pct"/>
            <w:shd w:val="clear" w:color="auto" w:fill="auto"/>
          </w:tcPr>
          <w:p w14:paraId="33A4EF1A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Помогают создать эмоциональный комфорт в груп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пе, сблизить участников педагогического процесса</w:t>
            </w:r>
          </w:p>
        </w:tc>
      </w:tr>
      <w:tr w:rsidR="00B35005" w:rsidRPr="00C9071A" w14:paraId="125FC9EC" w14:textId="77777777" w:rsidTr="00B23E0D">
        <w:tc>
          <w:tcPr>
            <w:tcW w:w="824" w:type="pct"/>
            <w:shd w:val="clear" w:color="auto" w:fill="auto"/>
          </w:tcPr>
          <w:p w14:paraId="0C6BC3DD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Выставки </w:t>
            </w:r>
            <w:r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творческих 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работ ро</w:t>
            </w:r>
            <w:r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дителей и детей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176" w:type="pct"/>
            <w:shd w:val="clear" w:color="auto" w:fill="auto"/>
          </w:tcPr>
          <w:p w14:paraId="1D459B34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Демонстрируют результаты совместной деятельно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сти родителей и детей</w:t>
            </w:r>
          </w:p>
        </w:tc>
      </w:tr>
      <w:tr w:rsidR="00B35005" w:rsidRPr="00C9071A" w14:paraId="1F414530" w14:textId="77777777" w:rsidTr="00B23E0D">
        <w:tc>
          <w:tcPr>
            <w:tcW w:w="824" w:type="pct"/>
            <w:shd w:val="clear" w:color="auto" w:fill="auto"/>
          </w:tcPr>
          <w:p w14:paraId="7FD226C4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Совместные походы и экскурсии</w:t>
            </w:r>
          </w:p>
        </w:tc>
        <w:tc>
          <w:tcPr>
            <w:tcW w:w="4176" w:type="pct"/>
            <w:shd w:val="clear" w:color="auto" w:fill="auto"/>
          </w:tcPr>
          <w:p w14:paraId="3C262AB5" w14:textId="77777777" w:rsidR="00B35005" w:rsidRPr="00C9071A" w:rsidRDefault="00B35005" w:rsidP="00B23E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Укрепляют детско-родительские отношения</w:t>
            </w:r>
          </w:p>
        </w:tc>
      </w:tr>
    </w:tbl>
    <w:p w14:paraId="2607F757" w14:textId="77777777" w:rsidR="00B35005" w:rsidRPr="00C9071A" w:rsidRDefault="00B35005" w:rsidP="00B350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5"/>
        <w:gridCol w:w="7536"/>
      </w:tblGrid>
      <w:tr w:rsidR="00B35005" w:rsidRPr="00C9071A" w14:paraId="32FBCD06" w14:textId="77777777" w:rsidTr="00B23E0D">
        <w:tc>
          <w:tcPr>
            <w:tcW w:w="5000" w:type="pct"/>
            <w:gridSpan w:val="2"/>
            <w:shd w:val="clear" w:color="auto" w:fill="auto"/>
          </w:tcPr>
          <w:p w14:paraId="1AA8813A" w14:textId="77777777" w:rsidR="00B35005" w:rsidRPr="00C9071A" w:rsidRDefault="00B35005" w:rsidP="00B23E0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Наглядно-информационные формы</w:t>
            </w:r>
          </w:p>
          <w:p w14:paraId="4D723F86" w14:textId="77777777" w:rsidR="00B35005" w:rsidRPr="00C9071A" w:rsidRDefault="00B35005" w:rsidP="00B23E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5005" w:rsidRPr="00C9071A" w14:paraId="59F56DDC" w14:textId="77777777" w:rsidTr="00B23E0D">
        <w:tc>
          <w:tcPr>
            <w:tcW w:w="5000" w:type="pct"/>
            <w:gridSpan w:val="2"/>
            <w:shd w:val="clear" w:color="auto" w:fill="auto"/>
          </w:tcPr>
          <w:p w14:paraId="00F534C1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t>Данные формы общения педагогов и родителей решают задачи ознаком</w:t>
            </w: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ления родителей с условиями, содержанием и методами воспитан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тей в условиях дошкольной образовательной организации</w:t>
            </w: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t>,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B35005" w:rsidRPr="00C9071A" w14:paraId="25F7CE51" w14:textId="77777777" w:rsidTr="00B23E0D">
        <w:tc>
          <w:tcPr>
            <w:tcW w:w="1063" w:type="pct"/>
            <w:shd w:val="clear" w:color="auto" w:fill="auto"/>
          </w:tcPr>
          <w:p w14:paraId="37846F09" w14:textId="77777777" w:rsidR="00B35005" w:rsidRPr="00C9071A" w:rsidRDefault="00B35005" w:rsidP="00B23E0D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t>Информационно-</w:t>
            </w:r>
          </w:p>
          <w:p w14:paraId="6EA4709A" w14:textId="77777777" w:rsidR="00B35005" w:rsidRPr="00C9071A" w:rsidRDefault="00B35005" w:rsidP="00B23E0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t>ознакоми</w:t>
            </w: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t>телъные</w:t>
            </w:r>
            <w:proofErr w:type="spellEnd"/>
          </w:p>
        </w:tc>
        <w:tc>
          <w:tcPr>
            <w:tcW w:w="3937" w:type="pct"/>
            <w:shd w:val="clear" w:color="auto" w:fill="auto"/>
          </w:tcPr>
          <w:p w14:paraId="3580B6F6" w14:textId="77777777" w:rsidR="00B35005" w:rsidRPr="00C9071A" w:rsidRDefault="00B35005" w:rsidP="00DD2356">
            <w:pPr>
              <w:widowControl w:val="0"/>
              <w:spacing w:after="0" w:line="360" w:lineRule="auto"/>
              <w:ind w:right="6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детей, через сайт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ОО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 Интер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нете, выставки детских работ, фото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выставки, рекламу в средствах массовой информации,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br w:type="page"/>
              <w:t xml:space="preserve"> информационные проспекты, видеофильмы; фотовыставки и информационные проспекты</w:t>
            </w:r>
          </w:p>
        </w:tc>
      </w:tr>
      <w:tr w:rsidR="00B35005" w:rsidRPr="00C9071A" w14:paraId="39D7FAFB" w14:textId="77777777" w:rsidTr="00B23E0D">
        <w:tc>
          <w:tcPr>
            <w:tcW w:w="1063" w:type="pct"/>
            <w:shd w:val="clear" w:color="auto" w:fill="auto"/>
          </w:tcPr>
          <w:p w14:paraId="2EB2AFD3" w14:textId="77777777" w:rsidR="00B35005" w:rsidRPr="00C9071A" w:rsidRDefault="00B35005" w:rsidP="00B23E0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t>Информацион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softHyphen/>
              <w:t>но-просвети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softHyphen/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тельские</w:t>
            </w:r>
          </w:p>
        </w:tc>
        <w:tc>
          <w:tcPr>
            <w:tcW w:w="3937" w:type="pct"/>
            <w:shd w:val="clear" w:color="auto" w:fill="auto"/>
          </w:tcPr>
          <w:p w14:paraId="1810068D" w14:textId="77777777" w:rsidR="00B35005" w:rsidRPr="00C9071A" w:rsidRDefault="00B35005" w:rsidP="00DD235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Направлены на обогащение знаний родителей об осо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ное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через газеты, организацию тематических выста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вок; информационные стенды;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14:paraId="2DC44C05" w14:textId="77777777" w:rsidR="00B35005" w:rsidRPr="00C9071A" w:rsidRDefault="00B35005" w:rsidP="00B35005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A537AD" w14:textId="77777777" w:rsidR="00B35005" w:rsidRPr="00E86FE1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6FE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Раздел III. Организационный</w:t>
      </w:r>
    </w:p>
    <w:p w14:paraId="0355DC37" w14:textId="77777777" w:rsidR="00B35005" w:rsidRPr="00E86FE1" w:rsidRDefault="00B35005" w:rsidP="00B35005">
      <w:pPr>
        <w:suppressAutoHyphens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6FE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3.1. Общие требования к условиям реализации Программы воспитания</w:t>
      </w:r>
    </w:p>
    <w:p w14:paraId="0FEDE0D5" w14:textId="77777777" w:rsidR="00B35005" w:rsidRPr="00E86FE1" w:rsidRDefault="00B35005" w:rsidP="00B350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ОО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значимые виды совместной деятельности. Уклад 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образования:</w:t>
      </w:r>
    </w:p>
    <w:p w14:paraId="33D6FD5B" w14:textId="77777777" w:rsidR="00B35005" w:rsidRPr="00E86FE1" w:rsidRDefault="00B35005" w:rsidP="00B35005">
      <w:pPr>
        <w:numPr>
          <w:ilvl w:val="0"/>
          <w:numId w:val="38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личностно развивающей предметно-пространственной среды, в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том числе современное материально-техническое обеспечение, методические материалы и средства обучения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9C26BD1" w14:textId="77777777" w:rsidR="00B35005" w:rsidRPr="00E86FE1" w:rsidRDefault="00B35005" w:rsidP="00B35005">
      <w:pPr>
        <w:numPr>
          <w:ilvl w:val="0"/>
          <w:numId w:val="38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профессиональных кадров и готовность педагогического коллектива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достижению целевых ориентиров Программы воспитания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2AF1003" w14:textId="77777777" w:rsidR="00B35005" w:rsidRPr="00E86FE1" w:rsidRDefault="00B35005" w:rsidP="00B35005">
      <w:pPr>
        <w:numPr>
          <w:ilvl w:val="0"/>
          <w:numId w:val="38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Взаимодействие с родителями по вопросам воспитания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10609D2" w14:textId="77777777" w:rsidR="00B35005" w:rsidRPr="0081782C" w:rsidRDefault="00B35005" w:rsidP="00B35005">
      <w:pPr>
        <w:numPr>
          <w:ilvl w:val="0"/>
          <w:numId w:val="38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Учет индивидуальных и групповых особенностей детей дошкольного возраста,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 интересах которых реализуется Программа воспитания (возрастных, физических, психологических, национальных и пр.).</w:t>
      </w:r>
    </w:p>
    <w:p w14:paraId="3FB3A91C" w14:textId="77777777" w:rsidR="00B35005" w:rsidRPr="0081782C" w:rsidRDefault="00B35005" w:rsidP="00B35005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Уклад определяет общественный договор, основные правила жизни и отношений в ДОО,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14:paraId="6A6B7F9F" w14:textId="77777777" w:rsidR="00B35005" w:rsidRPr="0081782C" w:rsidRDefault="00B35005" w:rsidP="00B35005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Уклад определяет специфику и конкретные формы организации распорядка дневного, недельного, месячного, годового цикла жизни ДОО.</w:t>
      </w:r>
    </w:p>
    <w:p w14:paraId="390BD88B" w14:textId="77777777" w:rsidR="00B35005" w:rsidRPr="0081782C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Процесс проектирования уклада </w:t>
      </w:r>
      <w:r w:rsidRPr="0081782C">
        <w:rPr>
          <w:rFonts w:ascii="Times New Roman" w:eastAsia="Times New Roman" w:hAnsi="Times New Roman" w:cs="Times New Roman"/>
          <w:sz w:val="24"/>
          <w:szCs w:val="24"/>
          <w:lang w:eastAsia="zh-CN"/>
        </w:rPr>
        <w:t>ОО включает следующие шаги.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4393"/>
        <w:gridCol w:w="4112"/>
      </w:tblGrid>
      <w:tr w:rsidR="00B35005" w:rsidRPr="0081782C" w14:paraId="02C0BF8B" w14:textId="77777777" w:rsidTr="00B23E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F27E9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AE033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Шаг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7D41A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Оформление</w:t>
            </w:r>
          </w:p>
        </w:tc>
      </w:tr>
      <w:tr w:rsidR="00B35005" w:rsidRPr="0081782C" w14:paraId="0BEE8425" w14:textId="77777777" w:rsidTr="00B23E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0DFA9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117A8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Определить ценностно-смысловое наполнение жизнедеятельности ДОО.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580E4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Устав ДОО, локальные акты, правила поведения для детей и взрослых, внутренняя символика.</w:t>
            </w:r>
          </w:p>
        </w:tc>
      </w:tr>
      <w:tr w:rsidR="00B35005" w:rsidRPr="0081782C" w14:paraId="07CD00D3" w14:textId="77777777" w:rsidTr="00B23E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046B2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510E7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Отразить сформулированное </w:t>
            </w: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ценностно-смысловое наполнение </w:t>
            </w:r>
          </w:p>
          <w:p w14:paraId="2F563986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 всех форматах жизнедеятельности ДОО:</w:t>
            </w:r>
          </w:p>
          <w:p w14:paraId="19E987B9" w14:textId="77777777" w:rsidR="00B35005" w:rsidRPr="0081782C" w:rsidRDefault="00B35005" w:rsidP="00B23E0D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специфику организации видов деятельности;</w:t>
            </w:r>
          </w:p>
          <w:p w14:paraId="2F0886F8" w14:textId="77777777" w:rsidR="00B35005" w:rsidRPr="0081782C" w:rsidRDefault="00B35005" w:rsidP="00B23E0D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обустройство развивающей </w:t>
            </w: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предметно-пространственной среды;</w:t>
            </w:r>
          </w:p>
          <w:p w14:paraId="752EABDC" w14:textId="77777777" w:rsidR="00B35005" w:rsidRPr="0081782C" w:rsidRDefault="00B35005" w:rsidP="00B23E0D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организацию режима дня;</w:t>
            </w:r>
          </w:p>
          <w:p w14:paraId="1A8419F9" w14:textId="77777777" w:rsidR="00B35005" w:rsidRPr="0081782C" w:rsidRDefault="00B35005" w:rsidP="00B23E0D">
            <w:pPr>
              <w:suppressAutoHyphens/>
              <w:spacing w:after="0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разработку традиций и ритуалов ДОО;</w:t>
            </w:r>
          </w:p>
          <w:p w14:paraId="58E53375" w14:textId="77777777" w:rsidR="00B35005" w:rsidRPr="0081782C" w:rsidRDefault="00B35005" w:rsidP="00B23E0D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праздники и мероприятия.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3ECB6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ООП ДО и Программа воспитания.</w:t>
            </w:r>
          </w:p>
        </w:tc>
      </w:tr>
      <w:tr w:rsidR="00B35005" w:rsidRPr="0081782C" w14:paraId="2A53E9D4" w14:textId="77777777" w:rsidTr="00B23E0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5581F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28351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Обеспечить принятие всеми участниками образовательных отношений уклада ДОО.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47D0A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Требования к кадровому составу </w:t>
            </w: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профессиональной подготовке сотрудников.</w:t>
            </w:r>
          </w:p>
          <w:p w14:paraId="1C9DAE78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Взаимодействие ДОО с семьями воспитанников.</w:t>
            </w:r>
          </w:p>
          <w:p w14:paraId="683AF028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партнерство ДОО с социальным окружением.</w:t>
            </w:r>
          </w:p>
          <w:p w14:paraId="381C2212" w14:textId="77777777" w:rsidR="00B35005" w:rsidRPr="0081782C" w:rsidRDefault="00B35005" w:rsidP="00B23E0D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Договоры и локальные нормативные акты.</w:t>
            </w:r>
          </w:p>
        </w:tc>
      </w:tr>
    </w:tbl>
    <w:p w14:paraId="703E22F5" w14:textId="77777777" w:rsidR="00B35005" w:rsidRPr="0081782C" w:rsidRDefault="00B35005" w:rsidP="00B35005">
      <w:pPr>
        <w:tabs>
          <w:tab w:val="righ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D01302" w14:textId="77777777" w:rsidR="00B35005" w:rsidRPr="0081782C" w:rsidRDefault="00B35005" w:rsidP="00B35005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14:paraId="3B75ECE6" w14:textId="77777777" w:rsidR="00B35005" w:rsidRPr="0081782C" w:rsidRDefault="00B35005" w:rsidP="00B35005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Воспитывающая среда строится по трем линиям:</w:t>
      </w:r>
    </w:p>
    <w:p w14:paraId="360DFDBC" w14:textId="77777777" w:rsidR="00B35005" w:rsidRPr="0081782C" w:rsidRDefault="00B35005" w:rsidP="00B35005">
      <w:pPr>
        <w:tabs>
          <w:tab w:val="righ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«от взрослого», который создает предметно-образную среду, насыщая ее ценностями и смыслами;</w:t>
      </w:r>
    </w:p>
    <w:p w14:paraId="51CBE864" w14:textId="77777777" w:rsidR="00B35005" w:rsidRPr="0081782C" w:rsidRDefault="00B35005" w:rsidP="00B35005">
      <w:pPr>
        <w:tabs>
          <w:tab w:val="righ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</w:t>
      </w:r>
    </w:p>
    <w:p w14:paraId="169F2F07" w14:textId="77777777" w:rsidR="00B35005" w:rsidRPr="0081782C" w:rsidRDefault="00B35005" w:rsidP="00B35005">
      <w:pPr>
        <w:tabs>
          <w:tab w:val="righ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14:paraId="73DBEC31" w14:textId="77777777" w:rsidR="00B35005" w:rsidRPr="0081782C" w:rsidRDefault="00B35005" w:rsidP="00B35005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Совокупность уклада и воспитывающей среды составляют условия реализации цели воспитания.</w:t>
      </w:r>
    </w:p>
    <w:p w14:paraId="57010D09" w14:textId="77777777" w:rsidR="00B35005" w:rsidRPr="000F12E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3.2. Взаимодействие взрослого с детьми. События ДОО</w:t>
      </w:r>
    </w:p>
    <w:p w14:paraId="5E5DE836" w14:textId="77777777" w:rsidR="00B35005" w:rsidRPr="000F12E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Событие 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14:paraId="53A24691" w14:textId="77777777" w:rsidR="00B35005" w:rsidRPr="000F12E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lastRenderedPageBreak/>
        <w:t>Подлинно воспитательное событие всегда есть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14:paraId="137A188C" w14:textId="77777777" w:rsidR="00B35005" w:rsidRPr="000F12E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Проектирование событий в</w:t>
      </w:r>
      <w: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ОО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происходит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в следующих формах:</w:t>
      </w:r>
    </w:p>
    <w:p w14:paraId="4E0C6D9A" w14:textId="77777777" w:rsidR="00B35005" w:rsidRPr="000F12E5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разработка и реализация значимых событий в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разных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видах деятельности (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игра, 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детско-взрослый спектакль, построение эксперимента, совместное конструирование, спортивные игры и др.);</w:t>
      </w:r>
    </w:p>
    <w:p w14:paraId="4DD5965E" w14:textId="77777777" w:rsidR="00B35005" w:rsidRPr="000F12E5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проектирование встреч, общения детей со старшими, младшими, ровесниками, с взрослыми, с носителями воспитательно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Тверского региона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;</w:t>
      </w:r>
    </w:p>
    <w:p w14:paraId="15F683CB" w14:textId="77777777" w:rsidR="00B35005" w:rsidRPr="000F12E5" w:rsidRDefault="00B35005" w:rsidP="00B3500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создание твор</w:t>
      </w:r>
      <w: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ческих детско-взрослых проектов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проведение социальных акций.</w:t>
      </w:r>
    </w:p>
    <w:p w14:paraId="2D2ACEF3" w14:textId="77777777" w:rsidR="00B35005" w:rsidRPr="000F12E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Это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помогает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каждому педагогу </w:t>
      </w:r>
      <w:proofErr w:type="spellStart"/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созда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ва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ть</w:t>
      </w:r>
      <w:proofErr w:type="spellEnd"/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тематический творческий проект в своей группе и спроектировать работу с группой в целом, с подгруппами детей, с каждым ребенко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м.</w:t>
      </w:r>
    </w:p>
    <w:p w14:paraId="5E520FB3" w14:textId="77777777" w:rsidR="00B35005" w:rsidRPr="000F12E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D31348D" w14:textId="77777777" w:rsidR="00B35005" w:rsidRPr="004A3ECF" w:rsidRDefault="00B35005" w:rsidP="00B35005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3.3. Организация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развивающей </w:t>
      </w:r>
      <w:r w:rsidRPr="004A3E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предметно-пространственной среды</w:t>
      </w:r>
    </w:p>
    <w:p w14:paraId="33B9B5A1" w14:textId="3A9F15A6" w:rsidR="00B35005" w:rsidRPr="004A3ECF" w:rsidRDefault="00B35005" w:rsidP="00B350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Предметно-пространственная среда (далее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ППС) отражает федеральную, региональную специфику, а также специфику ОО и включает:</w:t>
      </w:r>
    </w:p>
    <w:p w14:paraId="7679A200" w14:textId="77777777" w:rsidR="00B35005" w:rsidRPr="004A3ECF" w:rsidRDefault="00B35005" w:rsidP="00B35005">
      <w:pPr>
        <w:numPr>
          <w:ilvl w:val="0"/>
          <w:numId w:val="39"/>
        </w:numPr>
        <w:tabs>
          <w:tab w:val="right" w:pos="993"/>
        </w:tabs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  <w:t>оформление помещений;</w:t>
      </w:r>
    </w:p>
    <w:p w14:paraId="3348C2E7" w14:textId="77777777" w:rsidR="00B35005" w:rsidRPr="004A3ECF" w:rsidRDefault="00B35005" w:rsidP="00B35005">
      <w:pPr>
        <w:numPr>
          <w:ilvl w:val="0"/>
          <w:numId w:val="39"/>
        </w:numPr>
        <w:tabs>
          <w:tab w:val="right" w:pos="993"/>
        </w:tabs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  <w:t>оборудование;</w:t>
      </w:r>
    </w:p>
    <w:p w14:paraId="0969D6C9" w14:textId="77777777" w:rsidR="00B35005" w:rsidRPr="004A3ECF" w:rsidRDefault="00B35005" w:rsidP="00B35005">
      <w:pPr>
        <w:numPr>
          <w:ilvl w:val="0"/>
          <w:numId w:val="39"/>
        </w:numPr>
        <w:tabs>
          <w:tab w:val="right" w:pos="993"/>
        </w:tabs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  <w:t>игрушки.</w:t>
      </w:r>
    </w:p>
    <w:p w14:paraId="3C619FB5" w14:textId="77777777" w:rsidR="00B35005" w:rsidRDefault="00B35005" w:rsidP="00B350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ОО создана РППС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соответствии с требованиями ФГОС дошкольного образования, образовательной программы, в каждой группе с учетом возрастных особенностей детей и уровнем развития группы.</w:t>
      </w:r>
    </w:p>
    <w:p w14:paraId="0838AF8F" w14:textId="77777777" w:rsidR="00B35005" w:rsidRDefault="00B35005" w:rsidP="00B350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ППС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01B3BB66" w14:textId="77777777" w:rsidR="00B35005" w:rsidRPr="004A3ECF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отражает ценности, на которых строится программа воспитания,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способствует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их принятию и раскрытию ре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бенком;</w:t>
      </w:r>
    </w:p>
    <w:p w14:paraId="6728DF3D" w14:textId="77777777" w:rsidR="00B35005" w:rsidRPr="004A3ECF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отражает региональные, этнографические, конфессиональные и другие особенности социокультурных условий, в которой находится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ОО;</w:t>
      </w:r>
    </w:p>
    <w:p w14:paraId="2609274B" w14:textId="77777777" w:rsidR="00B35005" w:rsidRPr="004A3ECF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обеспечивает ребенку возможность общения,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игры и совместной деятельности с педагогами и сверстниками.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Отражает ценность семьи, людей разных поколений, радость общения с семьей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14:paraId="48352397" w14:textId="77777777" w:rsidR="00B35005" w:rsidRPr="004A3ECF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формирует научную картину мира;</w:t>
      </w:r>
    </w:p>
    <w:p w14:paraId="39A32C4D" w14:textId="77777777" w:rsidR="00B35005" w:rsidRPr="004A3ECF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отражаются и сохраняются в среде;</w:t>
      </w:r>
    </w:p>
    <w:p w14:paraId="43E754A6" w14:textId="77777777" w:rsidR="00B35005" w:rsidRPr="004A3ECF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обеспечивает ребенку возможности для укрепления здоровья, раскрывает смысл здорового образа жизни, ф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изической культуры и спорта;</w:t>
      </w:r>
    </w:p>
    <w:p w14:paraId="1CA73382" w14:textId="77777777" w:rsidR="00B35005" w:rsidRPr="004A3ECF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предоставляет ребенку возможность знакомства с особенностями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культурного и исторического наследия России и Тверского региона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</w:p>
    <w:p w14:paraId="276192BF" w14:textId="24F8B0FF" w:rsidR="000D0DCC" w:rsidRPr="000D0DCC" w:rsidRDefault="00B35005" w:rsidP="000D0D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Игрушки, материалы и оборудование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ОО соответствуют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задачам воспит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ания детей дошкольного возраста на каждом возрастном этапе.</w:t>
      </w:r>
    </w:p>
    <w:p w14:paraId="6547785C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0D0DCC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3.3.1.Развивающая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реализации Программы (далее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ровья, учета особенностей и кор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рекции недостатков их развития.</w:t>
      </w:r>
    </w:p>
    <w:p w14:paraId="01E14C80" w14:textId="73AAF3BC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3.3.2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Развивающая предметно-пространственная среда должна обеспечивать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14:paraId="3B406D44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3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Развивающая предметно-пространственная среда должна обеспечивать:</w:t>
      </w:r>
    </w:p>
    <w:p w14:paraId="31ACAE56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реализацию различных образовательных программ;</w:t>
      </w:r>
    </w:p>
    <w:p w14:paraId="48A8E18C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случае организации инклюзивного образования — необходимые для него условия;</w:t>
      </w:r>
    </w:p>
    <w:p w14:paraId="11E19C91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учет национально-культурных, климатических условий, в которых осуществляется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разовательная деятельность;</w:t>
      </w:r>
    </w:p>
    <w:p w14:paraId="17401EF3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учет возрастных особенностей детей.</w:t>
      </w:r>
    </w:p>
    <w:p w14:paraId="11F01391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Развивающая предметно-пространственная среда должна быть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содержательно-насы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щенной, трансформируемой, полифункциональной, вариативной, доступной и безопасной.</w:t>
      </w:r>
    </w:p>
    <w:p w14:paraId="422B597F" w14:textId="77777777" w:rsidR="000D0DCC" w:rsidRPr="001B7195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асыщенность среды должна соответствовать возрастным возможностям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со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держанию Программы</w:t>
      </w:r>
    </w:p>
    <w:p w14:paraId="14154358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образовательное пространство должно быть оснащен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 средствами обучения и воспита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14:paraId="0EC53128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14:paraId="3DFB891F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игровую, познавательную, исследовательскую и творческую активность всех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танников, экспериментирование с доступными детя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 материалами (в том числе с пе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ском и водой);</w:t>
      </w:r>
    </w:p>
    <w:p w14:paraId="75C84FF0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14:paraId="20AF96B0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эмоциональное благополучие детей во взаимо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действии с предметно-пространст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венным окружением;</w:t>
      </w:r>
    </w:p>
    <w:p w14:paraId="0B349204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возможность самовыражения детей.</w:t>
      </w:r>
    </w:p>
    <w:p w14:paraId="7AD26024" w14:textId="77777777" w:rsidR="000D0DCC" w:rsidRPr="00161BAD" w:rsidRDefault="000D0DCC" w:rsidP="000D0DC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14:paraId="73BF4A39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Трансформируемость</w:t>
      </w:r>
      <w:proofErr w:type="spellEnd"/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пространства предпола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гает возможность изменений пред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0C8F645F" w14:textId="77777777" w:rsidR="000D0DCC" w:rsidRPr="001B7195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Полифункциональность</w:t>
      </w:r>
      <w:proofErr w:type="spellEnd"/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материалов предполагает:</w:t>
      </w:r>
    </w:p>
    <w:p w14:paraId="740A4722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возможность разнообразного использования различных составляющих предметной среды, например детской мебели, матов, мягких модулей, ширм и т. д.;</w:t>
      </w:r>
    </w:p>
    <w:p w14:paraId="4957CD26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наличие в организации или Группе полифункциональных (не обладающих жестко за- крепленным способом употребления) предметов, в том числе природных материалов, пригодных для использования в разных видах детск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ой активности (в том числе в ка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честве предметов-заместителей в детской игре).</w:t>
      </w:r>
    </w:p>
    <w:p w14:paraId="486616ED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ариативность среды предполагает:</w:t>
      </w:r>
    </w:p>
    <w:p w14:paraId="0F8A6010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наличие в организации или Группе различных 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транств (для игры, конструирова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ния, уединения и пр.), а также разнообразных матер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иалов, игр, игрушек и оборудова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ния, обеспечивающих свободный выбор детей;</w:t>
      </w:r>
    </w:p>
    <w:p w14:paraId="4A93F0BF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периодическую сменяемость игрового материала,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появление новых предметов, сти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мулирующих игровую, двигательную, познавате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льную и исследовательскую актив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ность детей.</w:t>
      </w:r>
    </w:p>
    <w:p w14:paraId="2887AC4D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оступность среды предполагает:</w:t>
      </w:r>
    </w:p>
    <w:p w14:paraId="77E9C270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14:paraId="5DD532EE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свободный доступ детей, в том числе детей с 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раниченными возможностями здоро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вья, к играм, игрушкам, материалам, пособиям, обеспечивающим все основные виды детской активности;</w:t>
      </w:r>
    </w:p>
    <w:p w14:paraId="570FB232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исправность и сохранность материалов и оборудования.</w:t>
      </w:r>
    </w:p>
    <w:p w14:paraId="10340AEC" w14:textId="77777777" w:rsidR="000D0DCC" w:rsidRPr="00161BAD" w:rsidRDefault="000D0DCC" w:rsidP="000D0DC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3AB75C6D" w14:textId="03F02F6C" w:rsidR="000D0DCC" w:rsidRPr="002F5852" w:rsidRDefault="000D0DCC" w:rsidP="002F585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4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организация самостоятельно определяет средств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 обучения, в том числе техниче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ские, соответствующие материалы (в том числе расход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ные), игровое, спортивное, оздо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ровительное оборудование, инвентарь, необходимые для реализации Программы.</w:t>
      </w:r>
    </w:p>
    <w:p w14:paraId="3991EC73" w14:textId="77777777" w:rsidR="00B35005" w:rsidRPr="000F12E5" w:rsidRDefault="00B35005" w:rsidP="00B3500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E28DD88" w14:textId="75BEEE44" w:rsidR="00B35005" w:rsidRDefault="00B35005" w:rsidP="00B3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3.4. </w:t>
      </w:r>
      <w:r w:rsidRPr="00CB024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Кадровый потенциал реализации  Программы</w:t>
      </w:r>
    </w:p>
    <w:p w14:paraId="38C79085" w14:textId="77777777" w:rsidR="000D0DCC" w:rsidRPr="00CB0244" w:rsidRDefault="000D0DCC" w:rsidP="00B3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70C77781" w14:textId="77777777" w:rsidR="00B35005" w:rsidRDefault="00B35005" w:rsidP="00B350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Условием качественной реализации Программы является ее непрерывное сопровождение педагогическими работниками в течение всего времени ее реализации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 и каждой возрастной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группе. Педагогические работники, реализующие Программу, обладают основными компетенциями, необходимыми  для создания условий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воспитания и 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детей:</w:t>
      </w:r>
    </w:p>
    <w:p w14:paraId="2F408C8C" w14:textId="77777777" w:rsidR="00B35005" w:rsidRPr="00CB0244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и укрепление здоровья детей;</w:t>
      </w:r>
    </w:p>
    <w:p w14:paraId="5A5C93ED" w14:textId="77777777" w:rsidR="00B35005" w:rsidRPr="00CB0244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беспечение эмоционального благополучия;</w:t>
      </w:r>
    </w:p>
    <w:p w14:paraId="2CA3C65D" w14:textId="77777777" w:rsidR="00B35005" w:rsidRPr="00CB0244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оддержка индивидуальности и инициативы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1FD9A68" w14:textId="77777777" w:rsidR="00B35005" w:rsidRPr="00CB0244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остроение вариативного  развивающего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19393D" w14:textId="77777777" w:rsidR="00B35005" w:rsidRPr="00CB0244" w:rsidRDefault="00B35005" w:rsidP="00B3500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заимодействие с родителями (законными представителями) по вопросам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воспитания 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</w:p>
    <w:p w14:paraId="77B58823" w14:textId="77777777" w:rsidR="00B35005" w:rsidRPr="00CB0244" w:rsidRDefault="00B35005" w:rsidP="00B350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эффективной реализации Программы   созданы условия:</w:t>
      </w:r>
    </w:p>
    <w:p w14:paraId="0A34A2A6" w14:textId="77777777" w:rsidR="00B35005" w:rsidRPr="00CB0244" w:rsidRDefault="00B35005" w:rsidP="00B35005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14:paraId="20507E91" w14:textId="77777777" w:rsidR="00B35005" w:rsidRDefault="00B35005" w:rsidP="00B35005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консультативной поддержки педагогических работников и родителей (законных представителей) по вопросам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детей;</w:t>
      </w:r>
    </w:p>
    <w:p w14:paraId="4B14465C" w14:textId="77777777" w:rsidR="00B35005" w:rsidRPr="00CB0244" w:rsidRDefault="00B35005" w:rsidP="00B35005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организационно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и 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методического сопровождения процесса реализации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3DC0E69" w14:textId="77777777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</w:p>
    <w:p w14:paraId="0C21CDEE" w14:textId="433E53BC" w:rsidR="00B35005" w:rsidRPr="00AF39AF" w:rsidRDefault="004F3757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     </w:t>
      </w:r>
      <w:r w:rsidR="00B35005" w:rsidRPr="00AF39A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3.5. Нормативно-методическое обеспечение реализации Программы воспитания</w:t>
      </w:r>
    </w:p>
    <w:p w14:paraId="589F9715" w14:textId="77777777" w:rsidR="004F3757" w:rsidRPr="004F3757" w:rsidRDefault="004F3757" w:rsidP="004F3757">
      <w:pPr>
        <w:pStyle w:val="a9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3757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4F375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Положения;</w:t>
      </w:r>
    </w:p>
    <w:p w14:paraId="7D73EA59" w14:textId="77777777" w:rsidR="004F3757" w:rsidRPr="004F3757" w:rsidRDefault="004F3757" w:rsidP="004F3757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375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Правила;</w:t>
      </w:r>
    </w:p>
    <w:p w14:paraId="62F263D9" w14:textId="77777777" w:rsidR="004F3757" w:rsidRPr="004F3757" w:rsidRDefault="004F3757" w:rsidP="004F3757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375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Инструкции;</w:t>
      </w:r>
    </w:p>
    <w:p w14:paraId="07ED5E11" w14:textId="77777777" w:rsidR="004F3757" w:rsidRPr="004F3757" w:rsidRDefault="004F3757" w:rsidP="004F3757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375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Приказы (Распоряжения) Руководителя;</w:t>
      </w:r>
    </w:p>
    <w:p w14:paraId="383E6AAC" w14:textId="77777777" w:rsidR="004F3757" w:rsidRPr="004F3757" w:rsidRDefault="004F3757" w:rsidP="004F3757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F375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Договоры (Соглашения).</w:t>
      </w:r>
    </w:p>
    <w:p w14:paraId="07E5D9A3" w14:textId="4D8F20AD" w:rsidR="00B35005" w:rsidRPr="00AF39AF" w:rsidRDefault="00B35005" w:rsidP="00B35005">
      <w:pPr>
        <w:tabs>
          <w:tab w:val="right" w:pos="709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7DB0235" w14:textId="77777777" w:rsidR="00B35005" w:rsidRPr="00AF39AF" w:rsidRDefault="00B35005" w:rsidP="00B3500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F06360" w14:textId="144DDF03" w:rsidR="00B35005" w:rsidRDefault="00B35005" w:rsidP="00B3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3.6.</w:t>
      </w:r>
      <w:r w:rsidRPr="000C0BB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Материально-техническое обеспечение Программы</w:t>
      </w:r>
    </w:p>
    <w:p w14:paraId="0A713F13" w14:textId="77777777" w:rsidR="004F3757" w:rsidRPr="000C0BB1" w:rsidRDefault="004F3757" w:rsidP="00B35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14:paraId="6C213596" w14:textId="77777777" w:rsidR="00B35005" w:rsidRPr="000C0BB1" w:rsidRDefault="00B35005" w:rsidP="00B350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 ОО созданы м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атериально-технические условия реализации Программы, позволяющие реализовать ее цели и задачи, в том числе: осуществлять все виды детской деятельности,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организовывая участие родителей воспитанников (законных представителей), педагогических работников и общественности в разработке основной образовательной программы, в создании условий для ее реализации, а также образовательной среды, уклада организации, осуществляющей образовательную деятельность; использовать в образовательном процессе современные образовательные технологии; обновлять содержание основной образовательной программы, методики и техноло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гии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её реализации в соответствии с динамикой развития системы образования, запросов воспитанников и их родителей (законных представителей) с учётом особенностей социокультурной среды развития воспитанников; эффективного использования профессионального и творческого потенциала педагогических, руководящих и иных работников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ОО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, повышения их профессиональной, коммуникативной, информационной и правовой компетентности; эффективного управления организацией, с использованием информационно-коммуникационных технологий, современных механизмов финансирования.</w:t>
      </w:r>
    </w:p>
    <w:p w14:paraId="5111A1EB" w14:textId="77777777" w:rsidR="00B35005" w:rsidRPr="000C0BB1" w:rsidRDefault="00B35005" w:rsidP="00B3500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>ОО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имеет необходимые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условия 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для всех видов образовательной деятельности воспитанников (в том числе детей с ограниченными возможностями здоровья и детей-инвалидов), педагогической, административной и хозяйственной деятельности:</w:t>
      </w:r>
    </w:p>
    <w:p w14:paraId="2C7D99E7" w14:textId="77777777" w:rsidR="00B35005" w:rsidRPr="000C0BB1" w:rsidRDefault="00B35005" w:rsidP="00B350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- учебно-методический комплект Программы;</w:t>
      </w:r>
    </w:p>
    <w:p w14:paraId="6985EB1D" w14:textId="77777777" w:rsidR="00B35005" w:rsidRPr="000C0BB1" w:rsidRDefault="00B35005" w:rsidP="00B350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- помещения для занятий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и свободной деятельности детей. Проведения режимных моментов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14:paraId="51999A37" w14:textId="77777777" w:rsidR="00B35005" w:rsidRPr="000C0BB1" w:rsidRDefault="00B35005" w:rsidP="00B350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- оснащение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развивающей 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предметно-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пространственной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среды, включающей средства обучения и воспитания, подобранные в соответствии с возрастными и индивидуальными особенностями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детей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,</w:t>
      </w:r>
    </w:p>
    <w:p w14:paraId="0CBE124A" w14:textId="77777777" w:rsidR="00B35005" w:rsidRPr="000C0BB1" w:rsidRDefault="00B35005" w:rsidP="00B3500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- мебель, техническое оборудование и хозяйственный инвентарь.</w:t>
      </w:r>
    </w:p>
    <w:p w14:paraId="72D06058" w14:textId="77777777" w:rsidR="00B35005" w:rsidRDefault="00B35005" w:rsidP="00B35005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F0D0A67" w14:textId="27A9D3D5" w:rsidR="00B35005" w:rsidRDefault="00B35005" w:rsidP="00B3500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F6F2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Перечень вариативных программ</w:t>
      </w:r>
      <w:r w:rsidR="0000072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3F6F2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</w:p>
    <w:p w14:paraId="031F2CA1" w14:textId="3A920021" w:rsidR="00A93FEB" w:rsidRDefault="00A93FEB" w:rsidP="00A93FE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Региональный компонент </w:t>
      </w:r>
      <w:r w:rsidRPr="00EF0475">
        <w:rPr>
          <w:rFonts w:ascii="Times New Roman" w:eastAsia="Calibri" w:hAnsi="Times New Roman" w:cs="Times New Roman"/>
          <w:sz w:val="24"/>
          <w:szCs w:val="24"/>
        </w:rPr>
        <w:t xml:space="preserve"> « Ознакомление с региональными особенностями Тверской области.»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260"/>
        <w:gridCol w:w="4678"/>
      </w:tblGrid>
      <w:tr w:rsidR="00A93FEB" w:rsidRPr="00A93FEB" w14:paraId="400D4EC0" w14:textId="77777777" w:rsidTr="001D32B0">
        <w:tc>
          <w:tcPr>
            <w:tcW w:w="1526" w:type="dxa"/>
            <w:shd w:val="clear" w:color="auto" w:fill="auto"/>
          </w:tcPr>
          <w:p w14:paraId="2CDA24BC" w14:textId="77777777" w:rsidR="00A93FEB" w:rsidRPr="00A93FEB" w:rsidRDefault="00A93FEB" w:rsidP="00A93FEB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Вторая младшая группа</w:t>
            </w:r>
          </w:p>
        </w:tc>
        <w:tc>
          <w:tcPr>
            <w:tcW w:w="3260" w:type="dxa"/>
            <w:shd w:val="clear" w:color="auto" w:fill="auto"/>
          </w:tcPr>
          <w:p w14:paraId="47C0018F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Воспитание любви и интереса к родному городу.</w:t>
            </w:r>
          </w:p>
          <w:p w14:paraId="2C08ACCF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Воспитание желания узнавать свой город</w:t>
            </w:r>
          </w:p>
        </w:tc>
        <w:tc>
          <w:tcPr>
            <w:tcW w:w="4678" w:type="dxa"/>
            <w:shd w:val="clear" w:color="auto" w:fill="auto"/>
          </w:tcPr>
          <w:p w14:paraId="63DA3D37" w14:textId="77777777" w:rsidR="00A93FEB" w:rsidRPr="00A93FEB" w:rsidRDefault="00A93FEB" w:rsidP="00A93FEB">
            <w:pPr>
              <w:numPr>
                <w:ilvl w:val="0"/>
                <w:numId w:val="44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способностей к самопознанию как члена семьи, члена коллектива.</w:t>
            </w:r>
          </w:p>
          <w:p w14:paraId="466B53C7" w14:textId="77777777" w:rsidR="00A93FEB" w:rsidRPr="00A93FEB" w:rsidRDefault="00A93FEB" w:rsidP="00A93FEB">
            <w:pPr>
              <w:numPr>
                <w:ilvl w:val="0"/>
                <w:numId w:val="44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чувства уверенности, умения сопереживать, доброжелательности.</w:t>
            </w:r>
          </w:p>
          <w:p w14:paraId="1E79C93E" w14:textId="77777777" w:rsidR="00A93FEB" w:rsidRPr="00A93FEB" w:rsidRDefault="00A93FEB" w:rsidP="00A93FEB">
            <w:pPr>
              <w:numPr>
                <w:ilvl w:val="0"/>
                <w:numId w:val="44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умения ориентироваться в группе, в детском саду.</w:t>
            </w:r>
          </w:p>
          <w:p w14:paraId="412A2218" w14:textId="77777777" w:rsidR="00A93FEB" w:rsidRPr="00A93FEB" w:rsidRDefault="00A93FEB" w:rsidP="00A93FEB">
            <w:pPr>
              <w:numPr>
                <w:ilvl w:val="0"/>
                <w:numId w:val="44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представлений о назначении зданий, домов, разных видов транспорта</w:t>
            </w:r>
          </w:p>
          <w:p w14:paraId="086AD301" w14:textId="77777777" w:rsidR="00A93FEB" w:rsidRPr="00A93FEB" w:rsidRDefault="00A93FEB" w:rsidP="00A93FEB">
            <w:pPr>
              <w:numPr>
                <w:ilvl w:val="0"/>
                <w:numId w:val="44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помощью родителей ознакомление с «ближним» городом (свой район, микрорайон, прилегающий район).</w:t>
            </w:r>
          </w:p>
          <w:p w14:paraId="052D9081" w14:textId="77777777" w:rsidR="00A93FEB" w:rsidRPr="00A93FEB" w:rsidRDefault="00A93FEB" w:rsidP="00A93FEB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93FEB" w:rsidRPr="00A93FEB" w14:paraId="6BB51EEE" w14:textId="77777777" w:rsidTr="001D32B0">
        <w:tc>
          <w:tcPr>
            <w:tcW w:w="1526" w:type="dxa"/>
            <w:shd w:val="clear" w:color="auto" w:fill="auto"/>
          </w:tcPr>
          <w:p w14:paraId="5992E3D4" w14:textId="77777777" w:rsidR="00A93FEB" w:rsidRPr="00A93FEB" w:rsidRDefault="00A93FEB" w:rsidP="00A93FEB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3260" w:type="dxa"/>
            <w:shd w:val="clear" w:color="auto" w:fill="auto"/>
          </w:tcPr>
          <w:p w14:paraId="733B322D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Воспитание любви к родному городу, гордость: я – </w:t>
            </w:r>
            <w:proofErr w:type="spellStart"/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тверитянин</w:t>
            </w:r>
            <w:proofErr w:type="spellEnd"/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4100D358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Пробуждение познавательного интереса к городу, восхищение им.</w:t>
            </w:r>
          </w:p>
          <w:p w14:paraId="57B8BF7E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начальных знаний о родном городе</w:t>
            </w:r>
          </w:p>
        </w:tc>
        <w:tc>
          <w:tcPr>
            <w:tcW w:w="4678" w:type="dxa"/>
            <w:shd w:val="clear" w:color="auto" w:fill="auto"/>
          </w:tcPr>
          <w:p w14:paraId="65972D85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мимическим выражением чувств.</w:t>
            </w:r>
          </w:p>
          <w:p w14:paraId="73BA44F8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чертами характера.</w:t>
            </w:r>
          </w:p>
          <w:p w14:paraId="4BF4CF63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Воспитание умения сочувствовать, сопереживать.</w:t>
            </w:r>
          </w:p>
          <w:p w14:paraId="09C4D505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Воспитание культуры общения.</w:t>
            </w:r>
          </w:p>
          <w:p w14:paraId="5F2CE24D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Уточнение представлений о жизни улицы (связи, зависимость, транспорт, профессии).</w:t>
            </w:r>
          </w:p>
          <w:p w14:paraId="57F29ABC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центральной частью города, районом (география, история, памятники).</w:t>
            </w:r>
          </w:p>
          <w:p w14:paraId="1126F451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Значение разных профессий и </w:t>
            </w: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профессий родителей.</w:t>
            </w:r>
          </w:p>
          <w:p w14:paraId="1E778EFC" w14:textId="77777777" w:rsidR="00A93FEB" w:rsidRPr="00A93FEB" w:rsidRDefault="00A93FEB" w:rsidP="00A93FEB">
            <w:pPr>
              <w:numPr>
                <w:ilvl w:val="0"/>
                <w:numId w:val="45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Проявление заботы к жителям и к городу.</w:t>
            </w:r>
          </w:p>
        </w:tc>
      </w:tr>
      <w:tr w:rsidR="00A93FEB" w:rsidRPr="00A93FEB" w14:paraId="2F546DAA" w14:textId="77777777" w:rsidTr="001D32B0">
        <w:tc>
          <w:tcPr>
            <w:tcW w:w="1526" w:type="dxa"/>
            <w:shd w:val="clear" w:color="auto" w:fill="auto"/>
          </w:tcPr>
          <w:p w14:paraId="1E7071F2" w14:textId="77777777" w:rsidR="00A93FEB" w:rsidRPr="00A93FEB" w:rsidRDefault="00A93FEB" w:rsidP="00A93FEB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Старшая группа</w:t>
            </w:r>
          </w:p>
        </w:tc>
        <w:tc>
          <w:tcPr>
            <w:tcW w:w="3260" w:type="dxa"/>
            <w:shd w:val="clear" w:color="auto" w:fill="auto"/>
          </w:tcPr>
          <w:p w14:paraId="5AD01087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Осознание ценности памятников культуры и искусства.</w:t>
            </w:r>
          </w:p>
          <w:p w14:paraId="7B16ED0C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Воспитание гражданина в лучших традициях тверской культуры</w:t>
            </w:r>
          </w:p>
          <w:p w14:paraId="3990D5AD" w14:textId="77777777" w:rsidR="00A93FEB" w:rsidRPr="00A93FEB" w:rsidRDefault="00A93FEB" w:rsidP="00A93FEB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14:paraId="0462327B" w14:textId="77777777" w:rsidR="00A93FEB" w:rsidRPr="00A93FEB" w:rsidRDefault="00A93FEB" w:rsidP="00A93FEB">
            <w:pPr>
              <w:numPr>
                <w:ilvl w:val="0"/>
                <w:numId w:val="4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умения адекватно оценивать поступки.</w:t>
            </w:r>
          </w:p>
          <w:p w14:paraId="463749FD" w14:textId="77777777" w:rsidR="00A93FEB" w:rsidRPr="00A93FEB" w:rsidRDefault="00A93FEB" w:rsidP="00A93FEB">
            <w:pPr>
              <w:numPr>
                <w:ilvl w:val="0"/>
                <w:numId w:val="4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стремления к добру.</w:t>
            </w:r>
          </w:p>
          <w:p w14:paraId="521E3651" w14:textId="77777777" w:rsidR="00A93FEB" w:rsidRPr="00A93FEB" w:rsidRDefault="00A93FEB" w:rsidP="00A93FEB">
            <w:pPr>
              <w:numPr>
                <w:ilvl w:val="0"/>
                <w:numId w:val="4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культуры общения.</w:t>
            </w:r>
          </w:p>
          <w:p w14:paraId="6C169F3C" w14:textId="77777777" w:rsidR="00A93FEB" w:rsidRPr="00A93FEB" w:rsidRDefault="00A93FEB" w:rsidP="00A93FEB">
            <w:pPr>
              <w:numPr>
                <w:ilvl w:val="0"/>
                <w:numId w:val="4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Углубление представления о доме – жилище человека.</w:t>
            </w:r>
          </w:p>
          <w:p w14:paraId="3AE7AA85" w14:textId="77777777" w:rsidR="00A93FEB" w:rsidRPr="00A93FEB" w:rsidRDefault="00A93FEB" w:rsidP="00A93FEB">
            <w:pPr>
              <w:numPr>
                <w:ilvl w:val="0"/>
                <w:numId w:val="4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Классификация домов по назначению.</w:t>
            </w:r>
          </w:p>
          <w:p w14:paraId="6485958B" w14:textId="77777777" w:rsidR="00A93FEB" w:rsidRPr="00A93FEB" w:rsidRDefault="00A93FEB" w:rsidP="00A93FEB">
            <w:pPr>
              <w:numPr>
                <w:ilvl w:val="0"/>
                <w:numId w:val="4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Расширение представлений об улице, городе.</w:t>
            </w:r>
          </w:p>
          <w:p w14:paraId="73C6DE8B" w14:textId="77777777" w:rsidR="00A93FEB" w:rsidRPr="00A93FEB" w:rsidRDefault="00A93FEB" w:rsidP="00A93FEB">
            <w:pPr>
              <w:numPr>
                <w:ilvl w:val="0"/>
                <w:numId w:val="46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Понятие «</w:t>
            </w:r>
            <w:proofErr w:type="spellStart"/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Тверитянин</w:t>
            </w:r>
            <w:proofErr w:type="spellEnd"/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A93FEB" w:rsidRPr="00A93FEB" w14:paraId="0879D7BA" w14:textId="77777777" w:rsidTr="001D32B0">
        <w:tc>
          <w:tcPr>
            <w:tcW w:w="1526" w:type="dxa"/>
            <w:shd w:val="clear" w:color="auto" w:fill="auto"/>
          </w:tcPr>
          <w:p w14:paraId="54FFCD47" w14:textId="77777777" w:rsidR="00A93FEB" w:rsidRPr="00A93FEB" w:rsidRDefault="00A93FEB" w:rsidP="00A93FEB">
            <w:pPr>
              <w:spacing w:after="0" w:line="240" w:lineRule="auto"/>
              <w:ind w:right="3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3260" w:type="dxa"/>
            <w:shd w:val="clear" w:color="auto" w:fill="auto"/>
          </w:tcPr>
          <w:p w14:paraId="7472F14F" w14:textId="77777777" w:rsidR="00A93FEB" w:rsidRPr="00A93FEB" w:rsidRDefault="00A93FEB" w:rsidP="00A93FEB">
            <w:pPr>
              <w:numPr>
                <w:ilvl w:val="0"/>
                <w:numId w:val="43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Осмысление культуры и истории Твери в контексте мировой истории и культуры</w:t>
            </w:r>
          </w:p>
        </w:tc>
        <w:tc>
          <w:tcPr>
            <w:tcW w:w="4678" w:type="dxa"/>
            <w:shd w:val="clear" w:color="auto" w:fill="auto"/>
          </w:tcPr>
          <w:p w14:paraId="78A05FB4" w14:textId="77777777" w:rsidR="00A93FEB" w:rsidRPr="00A93FEB" w:rsidRDefault="00A93FEB" w:rsidP="00A93FEB">
            <w:pPr>
              <w:numPr>
                <w:ilvl w:val="0"/>
                <w:numId w:val="47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адекватно оценивать поступки (людей и свои).</w:t>
            </w:r>
          </w:p>
          <w:p w14:paraId="3B846DE8" w14:textId="77777777" w:rsidR="00A93FEB" w:rsidRPr="00A93FEB" w:rsidRDefault="00A93FEB" w:rsidP="00A93FEB">
            <w:pPr>
              <w:numPr>
                <w:ilvl w:val="0"/>
                <w:numId w:val="47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Продолжать развивать культуру общения.</w:t>
            </w:r>
          </w:p>
          <w:p w14:paraId="62793E50" w14:textId="77777777" w:rsidR="00A93FEB" w:rsidRPr="00A93FEB" w:rsidRDefault="00A93FEB" w:rsidP="00A93FEB">
            <w:pPr>
              <w:numPr>
                <w:ilvl w:val="0"/>
                <w:numId w:val="47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понятий «сельский дом – городской дом», «сельский житель – городской житель».</w:t>
            </w:r>
          </w:p>
          <w:p w14:paraId="60586584" w14:textId="77777777" w:rsidR="00A93FEB" w:rsidRPr="00A93FEB" w:rsidRDefault="00A93FEB" w:rsidP="00A93FEB">
            <w:pPr>
              <w:numPr>
                <w:ilvl w:val="0"/>
                <w:numId w:val="47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Дальнейшее расширение и закрепление представлений об улице, городе, архитектуре.</w:t>
            </w:r>
          </w:p>
          <w:p w14:paraId="3A3B6CB8" w14:textId="77777777" w:rsidR="00A93FEB" w:rsidRPr="00A93FEB" w:rsidRDefault="00A93FEB" w:rsidP="00A93FEB">
            <w:pPr>
              <w:numPr>
                <w:ilvl w:val="0"/>
                <w:numId w:val="47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Закрепление знаний о символах города, памятниках, достопримечательностях.</w:t>
            </w:r>
          </w:p>
          <w:p w14:paraId="14C69AAD" w14:textId="77777777" w:rsidR="00A93FEB" w:rsidRPr="00A93FEB" w:rsidRDefault="00A93FEB" w:rsidP="00A93FEB">
            <w:pPr>
              <w:numPr>
                <w:ilvl w:val="0"/>
                <w:numId w:val="47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понятия «Мы – </w:t>
            </w:r>
            <w:proofErr w:type="spellStart"/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тверитяне</w:t>
            </w:r>
            <w:proofErr w:type="spellEnd"/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</w:p>
          <w:p w14:paraId="22288B6F" w14:textId="77777777" w:rsidR="00A93FEB" w:rsidRPr="00A93FEB" w:rsidRDefault="00A93FEB" w:rsidP="00A93FEB">
            <w:pPr>
              <w:numPr>
                <w:ilvl w:val="0"/>
                <w:numId w:val="47"/>
              </w:numPr>
              <w:spacing w:after="0" w:line="240" w:lineRule="auto"/>
              <w:ind w:right="35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3F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праздниками нашего города.</w:t>
            </w:r>
          </w:p>
        </w:tc>
      </w:tr>
    </w:tbl>
    <w:p w14:paraId="0E1BC0D1" w14:textId="77777777" w:rsidR="00A93FEB" w:rsidRPr="00EF0475" w:rsidRDefault="00A93FEB" w:rsidP="00A93F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07B8FB" w14:textId="77777777" w:rsidR="0000072E" w:rsidRPr="0000072E" w:rsidRDefault="0000072E" w:rsidP="001B63D0">
      <w:pPr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Ладушки»  (И. М. Каплунова, И. А. </w:t>
      </w:r>
      <w:proofErr w:type="spellStart"/>
      <w:r w:rsidRPr="00000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Новоскольцева</w:t>
      </w:r>
      <w:proofErr w:type="spellEnd"/>
      <w:r w:rsidRPr="00000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52505F6E" w14:textId="77777777" w:rsidR="0000072E" w:rsidRPr="0000072E" w:rsidRDefault="0000072E" w:rsidP="0000072E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0072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Цель рабочей учебной программы:</w:t>
      </w:r>
      <w:r w:rsidRPr="000007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деятельности. </w:t>
      </w:r>
    </w:p>
    <w:p w14:paraId="7069EE87" w14:textId="77777777" w:rsidR="0000072E" w:rsidRPr="0000072E" w:rsidRDefault="0000072E" w:rsidP="001B63D0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007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Задачи: </w:t>
      </w:r>
    </w:p>
    <w:p w14:paraId="2AF09CA4" w14:textId="77777777" w:rsidR="0000072E" w:rsidRPr="0000072E" w:rsidRDefault="0000072E" w:rsidP="001B63D0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музыкальной культуры дошкольников, слышать, любить и понимать музыку, чувствовать её красоту;</w:t>
      </w:r>
    </w:p>
    <w:p w14:paraId="6BB6131F" w14:textId="77777777" w:rsidR="0000072E" w:rsidRPr="0000072E" w:rsidRDefault="0000072E" w:rsidP="001B63D0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ценностных ориентаций средствами музыкального искусства; воспитание интереса к музыкально – ритмическим движениям;</w:t>
      </w:r>
    </w:p>
    <w:p w14:paraId="43087A68" w14:textId="77777777" w:rsidR="0000072E" w:rsidRPr="0000072E" w:rsidRDefault="0000072E" w:rsidP="001B63D0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эмоционально-психологического благополучия, охраны и укрепления здоровья детей.</w:t>
      </w:r>
    </w:p>
    <w:p w14:paraId="3DB2A195" w14:textId="7A15D0A3" w:rsidR="00B35005" w:rsidRDefault="00B35005" w:rsidP="001B63D0">
      <w:pPr>
        <w:keepNext/>
        <w:keepLines/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</w:p>
    <w:p w14:paraId="389EE948" w14:textId="77777777" w:rsidR="0000072E" w:rsidRPr="0000072E" w:rsidRDefault="0000072E" w:rsidP="001B63D0">
      <w:pPr>
        <w:autoSpaceDE w:val="0"/>
        <w:autoSpaceDN w:val="0"/>
        <w:adjustRightInd w:val="0"/>
        <w:spacing w:after="0"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«Безопасность» (Н.Н. Авдеева, О.Л. Князева, Р.Б. </w:t>
      </w:r>
      <w:proofErr w:type="spellStart"/>
      <w:r w:rsidRPr="000007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00072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1A147C0" w14:textId="37551655" w:rsidR="001B63D0" w:rsidRPr="0000072E" w:rsidRDefault="0000072E" w:rsidP="00B65A1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72E">
        <w:rPr>
          <w:rFonts w:ascii="Times New Roman" w:eastAsia="Calibri" w:hAnsi="Times New Roman" w:cs="Times New Roman"/>
          <w:sz w:val="24"/>
          <w:szCs w:val="24"/>
        </w:rPr>
        <w:lastRenderedPageBreak/>
        <w:t>Определяя основное содержание и направление разви</w:t>
      </w:r>
      <w:r w:rsidRPr="0000072E">
        <w:rPr>
          <w:rFonts w:ascii="Times New Roman" w:eastAsia="Calibri" w:hAnsi="Times New Roman" w:cs="Times New Roman"/>
          <w:sz w:val="24"/>
          <w:szCs w:val="24"/>
        </w:rPr>
        <w:softHyphen/>
        <w:t>тия детей, составители программы оставляют за каждым дошкольным учреждением право на использование различ</w:t>
      </w:r>
      <w:r w:rsidRPr="0000072E">
        <w:rPr>
          <w:rFonts w:ascii="Times New Roman" w:eastAsia="Calibri" w:hAnsi="Times New Roman" w:cs="Times New Roman"/>
          <w:sz w:val="24"/>
          <w:szCs w:val="24"/>
        </w:rPr>
        <w:softHyphen/>
        <w:t>ных форм и методов организации обучения с учетом инди</w:t>
      </w:r>
      <w:r w:rsidRPr="0000072E">
        <w:rPr>
          <w:rFonts w:ascii="Times New Roman" w:eastAsia="Calibri" w:hAnsi="Times New Roman" w:cs="Times New Roman"/>
          <w:sz w:val="24"/>
          <w:szCs w:val="24"/>
        </w:rPr>
        <w:softHyphen/>
        <w:t>видуальных и возрастных особенностей детей, социокультур</w:t>
      </w:r>
      <w:r w:rsidRPr="0000072E">
        <w:rPr>
          <w:rFonts w:ascii="Times New Roman" w:eastAsia="Calibri" w:hAnsi="Times New Roman" w:cs="Times New Roman"/>
          <w:sz w:val="24"/>
          <w:szCs w:val="24"/>
        </w:rPr>
        <w:softHyphen/>
        <w:t>ных различий, своеобразия домашних и бытовых условий, а также общей социально-экономической и криминогенной ситуации. При этом основным ориентиром должен стать учет жизненного опыта детей, особенностей их поведения, предпочтений.</w:t>
      </w:r>
    </w:p>
    <w:p w14:paraId="127793CE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разделы программы</w:t>
      </w:r>
    </w:p>
    <w:p w14:paraId="106DF50B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1. Ребенок и другие люди </w:t>
      </w:r>
    </w:p>
    <w:p w14:paraId="655E6B1B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1.1. 0 несовпадении приятной внешности и добрых на</w:t>
      </w:r>
      <w:r w:rsidRPr="0000072E">
        <w:rPr>
          <w:rFonts w:ascii="Times New Roman" w:eastAsia="Times New Roman" w:hAnsi="Times New Roman" w:cs="Times New Roman"/>
          <w:sz w:val="24"/>
          <w:szCs w:val="24"/>
        </w:rPr>
        <w:softHyphen/>
        <w:t>мерений.</w:t>
      </w:r>
    </w:p>
    <w:p w14:paraId="723FC8EA" w14:textId="77777777" w:rsidR="0000072E" w:rsidRPr="0000072E" w:rsidRDefault="0000072E" w:rsidP="001B63D0">
      <w:pPr>
        <w:tabs>
          <w:tab w:val="left" w:pos="85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1.2.Опасные ситуации контактов с незнакомыми людьми.</w:t>
      </w:r>
    </w:p>
    <w:p w14:paraId="140BBE9C" w14:textId="77777777" w:rsidR="0000072E" w:rsidRPr="0000072E" w:rsidRDefault="0000072E" w:rsidP="001B63D0">
      <w:pPr>
        <w:tabs>
          <w:tab w:val="left" w:pos="94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1.3.Ситуации насильственного поведения со стороны незнакомого взрослого.</w:t>
      </w:r>
    </w:p>
    <w:p w14:paraId="219C150E" w14:textId="77777777" w:rsidR="0000072E" w:rsidRPr="0000072E" w:rsidRDefault="0000072E" w:rsidP="001B63D0">
      <w:pPr>
        <w:tabs>
          <w:tab w:val="left" w:pos="91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1.4.Ребенок и другие дети, в том числе подростки.</w:t>
      </w:r>
    </w:p>
    <w:p w14:paraId="7BE07E44" w14:textId="77777777" w:rsidR="0000072E" w:rsidRPr="0000072E" w:rsidRDefault="0000072E" w:rsidP="001B63D0">
      <w:pPr>
        <w:tabs>
          <w:tab w:val="left" w:pos="916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1.5.Если «чужой» приходит в дом.</w:t>
      </w:r>
    </w:p>
    <w:p w14:paraId="6E590224" w14:textId="77777777" w:rsidR="0000072E" w:rsidRPr="0000072E" w:rsidRDefault="0000072E" w:rsidP="001B63D0">
      <w:pPr>
        <w:tabs>
          <w:tab w:val="left" w:pos="91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1.6.Ребенок как объект сексуального насилия.</w:t>
      </w:r>
    </w:p>
    <w:p w14:paraId="67B420A1" w14:textId="77777777" w:rsidR="0000072E" w:rsidRPr="0000072E" w:rsidRDefault="0000072E" w:rsidP="001B63D0">
      <w:pPr>
        <w:tabs>
          <w:tab w:val="left" w:pos="91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49C94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b/>
          <w:sz w:val="24"/>
          <w:szCs w:val="24"/>
        </w:rPr>
        <w:t>Раздел 2. Ребенок и природа</w:t>
      </w:r>
    </w:p>
    <w:p w14:paraId="3D07964F" w14:textId="77777777" w:rsidR="0000072E" w:rsidRPr="0000072E" w:rsidRDefault="0000072E" w:rsidP="001B63D0">
      <w:pPr>
        <w:tabs>
          <w:tab w:val="left" w:pos="92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2.1.В природе все взаимосвязано.</w:t>
      </w:r>
    </w:p>
    <w:p w14:paraId="671E258B" w14:textId="77777777" w:rsidR="0000072E" w:rsidRPr="0000072E" w:rsidRDefault="0000072E" w:rsidP="001B63D0">
      <w:pPr>
        <w:tabs>
          <w:tab w:val="left" w:pos="92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2.2.Загрязнение окружающей среды.</w:t>
      </w:r>
    </w:p>
    <w:p w14:paraId="0A934554" w14:textId="77777777" w:rsidR="0000072E" w:rsidRPr="0000072E" w:rsidRDefault="0000072E" w:rsidP="001B63D0">
      <w:pPr>
        <w:tabs>
          <w:tab w:val="left" w:pos="92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2.3.Ухудшение экологической ситуации.</w:t>
      </w:r>
    </w:p>
    <w:p w14:paraId="4ED75658" w14:textId="77777777" w:rsidR="0000072E" w:rsidRPr="0000072E" w:rsidRDefault="0000072E" w:rsidP="001B63D0">
      <w:pPr>
        <w:tabs>
          <w:tab w:val="left" w:pos="92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2.4.Бережное отношение к живой природе.</w:t>
      </w:r>
    </w:p>
    <w:p w14:paraId="36185BF7" w14:textId="77777777" w:rsidR="0000072E" w:rsidRPr="0000072E" w:rsidRDefault="0000072E" w:rsidP="001B63D0">
      <w:pPr>
        <w:tabs>
          <w:tab w:val="left" w:pos="92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2.5.Ядовитые растения.</w:t>
      </w:r>
    </w:p>
    <w:p w14:paraId="5F8CDF15" w14:textId="77777777" w:rsidR="0000072E" w:rsidRPr="0000072E" w:rsidRDefault="0000072E" w:rsidP="001B63D0">
      <w:pPr>
        <w:tabs>
          <w:tab w:val="left" w:pos="92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2.6.Контакты с животными.</w:t>
      </w:r>
    </w:p>
    <w:p w14:paraId="3A5705FD" w14:textId="77777777" w:rsidR="0000072E" w:rsidRPr="0000072E" w:rsidRDefault="0000072E" w:rsidP="001B63D0">
      <w:pPr>
        <w:tabs>
          <w:tab w:val="left" w:pos="92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2.7.Восстановление окружающей среды.</w:t>
      </w:r>
    </w:p>
    <w:p w14:paraId="378DA130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85F4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b/>
          <w:sz w:val="24"/>
          <w:szCs w:val="24"/>
        </w:rPr>
        <w:t>Раздел 3. Ребенок дома</w:t>
      </w:r>
    </w:p>
    <w:p w14:paraId="37B8C17A" w14:textId="77777777" w:rsidR="0000072E" w:rsidRPr="0000072E" w:rsidRDefault="0000072E" w:rsidP="001B63D0">
      <w:pPr>
        <w:numPr>
          <w:ilvl w:val="0"/>
          <w:numId w:val="9"/>
        </w:numPr>
        <w:tabs>
          <w:tab w:val="clear" w:pos="0"/>
          <w:tab w:val="left" w:pos="926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Прямые запреты и умение правильно обращаться с некоторыми предметами.</w:t>
      </w:r>
    </w:p>
    <w:p w14:paraId="45E32502" w14:textId="77777777" w:rsidR="0000072E" w:rsidRPr="0000072E" w:rsidRDefault="0000072E" w:rsidP="001B63D0">
      <w:pPr>
        <w:numPr>
          <w:ilvl w:val="0"/>
          <w:numId w:val="9"/>
        </w:numPr>
        <w:tabs>
          <w:tab w:val="clear" w:pos="0"/>
          <w:tab w:val="left" w:pos="926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Открытое окно, балкон как источники опасности.</w:t>
      </w:r>
    </w:p>
    <w:p w14:paraId="360FA6B4" w14:textId="77777777" w:rsidR="0000072E" w:rsidRPr="0000072E" w:rsidRDefault="0000072E" w:rsidP="001B63D0">
      <w:pPr>
        <w:numPr>
          <w:ilvl w:val="0"/>
          <w:numId w:val="9"/>
        </w:numPr>
        <w:tabs>
          <w:tab w:val="clear" w:pos="0"/>
          <w:tab w:val="left" w:pos="921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Экстремальные ситуации в быту.</w:t>
      </w:r>
    </w:p>
    <w:p w14:paraId="117B0D3A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B728A3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b/>
          <w:sz w:val="24"/>
          <w:szCs w:val="24"/>
        </w:rPr>
        <w:t>Раздел 4. Здоровье ребенка</w:t>
      </w:r>
    </w:p>
    <w:p w14:paraId="659EC264" w14:textId="77777777" w:rsidR="0000072E" w:rsidRPr="0000072E" w:rsidRDefault="0000072E" w:rsidP="001B63D0">
      <w:pPr>
        <w:numPr>
          <w:ilvl w:val="0"/>
          <w:numId w:val="11"/>
        </w:numPr>
        <w:tabs>
          <w:tab w:val="clear" w:pos="0"/>
          <w:tab w:val="left" w:pos="897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Здоровье — главная ценность человеческой жизни.</w:t>
      </w:r>
    </w:p>
    <w:p w14:paraId="1694539E" w14:textId="77777777" w:rsidR="0000072E" w:rsidRPr="0000072E" w:rsidRDefault="0000072E" w:rsidP="001B63D0">
      <w:pPr>
        <w:numPr>
          <w:ilvl w:val="0"/>
          <w:numId w:val="11"/>
        </w:numPr>
        <w:tabs>
          <w:tab w:val="clear" w:pos="0"/>
          <w:tab w:val="left" w:pos="926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Изучаем свой организм.</w:t>
      </w:r>
    </w:p>
    <w:p w14:paraId="53588D58" w14:textId="77777777" w:rsidR="0000072E" w:rsidRPr="0000072E" w:rsidRDefault="0000072E" w:rsidP="001B63D0">
      <w:pPr>
        <w:numPr>
          <w:ilvl w:val="0"/>
          <w:numId w:val="11"/>
        </w:numPr>
        <w:tabs>
          <w:tab w:val="clear" w:pos="0"/>
          <w:tab w:val="left" w:pos="926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Прислушаемся к своему организму.</w:t>
      </w:r>
    </w:p>
    <w:p w14:paraId="0733449C" w14:textId="77777777" w:rsidR="0000072E" w:rsidRPr="0000072E" w:rsidRDefault="0000072E" w:rsidP="001B63D0">
      <w:pPr>
        <w:numPr>
          <w:ilvl w:val="0"/>
          <w:numId w:val="11"/>
        </w:numPr>
        <w:tabs>
          <w:tab w:val="clear" w:pos="0"/>
          <w:tab w:val="left" w:pos="926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lastRenderedPageBreak/>
        <w:t>О ценности здорового образа жизни.</w:t>
      </w:r>
    </w:p>
    <w:p w14:paraId="54DBCDC4" w14:textId="77777777" w:rsidR="0000072E" w:rsidRPr="0000072E" w:rsidRDefault="0000072E" w:rsidP="001B63D0">
      <w:pPr>
        <w:numPr>
          <w:ilvl w:val="0"/>
          <w:numId w:val="11"/>
        </w:numPr>
        <w:tabs>
          <w:tab w:val="clear" w:pos="0"/>
          <w:tab w:val="left" w:pos="926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О профилактике заболеваний.</w:t>
      </w:r>
    </w:p>
    <w:p w14:paraId="0F71C1C8" w14:textId="77777777" w:rsidR="0000072E" w:rsidRPr="0000072E" w:rsidRDefault="0000072E" w:rsidP="001B63D0">
      <w:pPr>
        <w:numPr>
          <w:ilvl w:val="0"/>
          <w:numId w:val="11"/>
        </w:numPr>
        <w:tabs>
          <w:tab w:val="clear" w:pos="0"/>
          <w:tab w:val="left" w:pos="93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О навыках личной гигиены.</w:t>
      </w:r>
    </w:p>
    <w:p w14:paraId="1A23C683" w14:textId="77777777" w:rsidR="0000072E" w:rsidRPr="0000072E" w:rsidRDefault="0000072E" w:rsidP="001B63D0">
      <w:pPr>
        <w:numPr>
          <w:ilvl w:val="0"/>
          <w:numId w:val="11"/>
        </w:numPr>
        <w:tabs>
          <w:tab w:val="clear" w:pos="0"/>
          <w:tab w:val="left" w:pos="926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Забота о здоровье окружающих.</w:t>
      </w:r>
    </w:p>
    <w:p w14:paraId="6983538C" w14:textId="77777777" w:rsidR="0000072E" w:rsidRPr="0000072E" w:rsidRDefault="0000072E" w:rsidP="001B63D0">
      <w:pPr>
        <w:tabs>
          <w:tab w:val="left" w:pos="901"/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4.8.</w:t>
      </w:r>
      <w:r w:rsidRPr="0000072E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0072E">
        <w:rPr>
          <w:rFonts w:ascii="Times New Roman" w:eastAsia="Times New Roman" w:hAnsi="Times New Roman" w:cs="Times New Roman"/>
          <w:sz w:val="24"/>
          <w:szCs w:val="24"/>
        </w:rPr>
        <w:t>Поговорим о болезнях.</w:t>
      </w:r>
    </w:p>
    <w:p w14:paraId="6E291865" w14:textId="77777777" w:rsidR="0000072E" w:rsidRPr="0000072E" w:rsidRDefault="0000072E" w:rsidP="001B63D0">
      <w:pPr>
        <w:tabs>
          <w:tab w:val="left" w:pos="901"/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4.9.  Инфекционные болезни.</w:t>
      </w:r>
    </w:p>
    <w:p w14:paraId="3999C22B" w14:textId="77777777" w:rsidR="0000072E" w:rsidRPr="0000072E" w:rsidRDefault="0000072E" w:rsidP="001B63D0">
      <w:pPr>
        <w:tabs>
          <w:tab w:val="left" w:pos="1035"/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4.10. Врачи — наши друзья.</w:t>
      </w:r>
    </w:p>
    <w:p w14:paraId="5ABABF9D" w14:textId="77777777" w:rsidR="0000072E" w:rsidRPr="0000072E" w:rsidRDefault="0000072E" w:rsidP="001B63D0">
      <w:pPr>
        <w:tabs>
          <w:tab w:val="left" w:pos="1030"/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4.11. О роли лекарств и витаминов.</w:t>
      </w:r>
    </w:p>
    <w:p w14:paraId="4955DBA0" w14:textId="77777777" w:rsidR="0000072E" w:rsidRPr="0000072E" w:rsidRDefault="0000072E" w:rsidP="001B63D0">
      <w:pPr>
        <w:tabs>
          <w:tab w:val="left" w:pos="1030"/>
          <w:tab w:val="left" w:pos="1276"/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4.12. Правила оказания первой помощи.</w:t>
      </w:r>
    </w:p>
    <w:p w14:paraId="7DD7710C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8D717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b/>
          <w:sz w:val="24"/>
          <w:szCs w:val="24"/>
        </w:rPr>
        <w:t>Раздел 5. Эмоциональное благополучие ребенка</w:t>
      </w:r>
    </w:p>
    <w:p w14:paraId="4D005F67" w14:textId="77777777" w:rsidR="0000072E" w:rsidRPr="0000072E" w:rsidRDefault="0000072E" w:rsidP="001B63D0">
      <w:pPr>
        <w:tabs>
          <w:tab w:val="left" w:pos="89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5.1. Психическое здоровье.</w:t>
      </w:r>
    </w:p>
    <w:p w14:paraId="2258C84A" w14:textId="77777777" w:rsidR="0000072E" w:rsidRPr="0000072E" w:rsidRDefault="0000072E" w:rsidP="001B63D0">
      <w:pPr>
        <w:tabs>
          <w:tab w:val="left" w:pos="89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5.2. Детские страхи.</w:t>
      </w:r>
    </w:p>
    <w:p w14:paraId="43087881" w14:textId="77777777" w:rsidR="0000072E" w:rsidRPr="0000072E" w:rsidRDefault="0000072E" w:rsidP="001B63D0">
      <w:pPr>
        <w:tabs>
          <w:tab w:val="left" w:pos="9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5.3.Конфликты и ссоры между детьми.</w:t>
      </w:r>
    </w:p>
    <w:p w14:paraId="3703BA7D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162E25" w14:textId="77777777" w:rsidR="0000072E" w:rsidRPr="0000072E" w:rsidRDefault="0000072E" w:rsidP="001B63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b/>
          <w:sz w:val="24"/>
          <w:szCs w:val="24"/>
        </w:rPr>
        <w:t>Раздел 6. Ребенок на улице</w:t>
      </w:r>
    </w:p>
    <w:p w14:paraId="5EF50806" w14:textId="77777777" w:rsidR="0000072E" w:rsidRPr="0000072E" w:rsidRDefault="0000072E" w:rsidP="001B63D0">
      <w:pPr>
        <w:tabs>
          <w:tab w:val="left" w:pos="9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6.1. Устройство проезжей части.</w:t>
      </w:r>
    </w:p>
    <w:p w14:paraId="7941AC10" w14:textId="77777777" w:rsidR="0000072E" w:rsidRPr="0000072E" w:rsidRDefault="0000072E" w:rsidP="001B63D0">
      <w:pPr>
        <w:tabs>
          <w:tab w:val="left" w:pos="97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6.2.«Зебра», светофор и другие дорожные знаки для пешеходов.</w:t>
      </w:r>
    </w:p>
    <w:p w14:paraId="6772D281" w14:textId="77777777" w:rsidR="0000072E" w:rsidRPr="0000072E" w:rsidRDefault="0000072E" w:rsidP="001B63D0">
      <w:pPr>
        <w:tabs>
          <w:tab w:val="left" w:pos="9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6.3.Дорожные знаки для водителей и пешеходов.</w:t>
      </w:r>
    </w:p>
    <w:p w14:paraId="3B027FE5" w14:textId="77777777" w:rsidR="0000072E" w:rsidRPr="0000072E" w:rsidRDefault="0000072E" w:rsidP="001B63D0">
      <w:pPr>
        <w:tabs>
          <w:tab w:val="left" w:pos="9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6.4.Правила езды на велосипеде.</w:t>
      </w:r>
    </w:p>
    <w:p w14:paraId="69F156A5" w14:textId="77777777" w:rsidR="0000072E" w:rsidRPr="0000072E" w:rsidRDefault="0000072E" w:rsidP="001B63D0">
      <w:pPr>
        <w:tabs>
          <w:tab w:val="left" w:pos="9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6.5. О работе ГИБДД.</w:t>
      </w:r>
    </w:p>
    <w:p w14:paraId="6A95EBB4" w14:textId="24E120EC" w:rsidR="0000072E" w:rsidRPr="0000072E" w:rsidRDefault="0000072E" w:rsidP="001B63D0">
      <w:pPr>
        <w:tabs>
          <w:tab w:val="left" w:pos="90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6.6 </w:t>
      </w:r>
      <w:r w:rsidRPr="0000072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Милиционер-регулировщик.</w:t>
      </w:r>
    </w:p>
    <w:p w14:paraId="14804A96" w14:textId="77777777" w:rsidR="0000072E" w:rsidRPr="0000072E" w:rsidRDefault="0000072E" w:rsidP="001B63D0">
      <w:pPr>
        <w:tabs>
          <w:tab w:val="left" w:pos="9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6.7.Правила поведения в транспорте.</w:t>
      </w:r>
    </w:p>
    <w:p w14:paraId="18BA0914" w14:textId="77777777" w:rsidR="0000072E" w:rsidRPr="0000072E" w:rsidRDefault="0000072E" w:rsidP="001B63D0">
      <w:pPr>
        <w:tabs>
          <w:tab w:val="left" w:pos="9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72E">
        <w:rPr>
          <w:rFonts w:ascii="Times New Roman" w:eastAsia="Times New Roman" w:hAnsi="Times New Roman" w:cs="Times New Roman"/>
          <w:sz w:val="24"/>
          <w:szCs w:val="24"/>
        </w:rPr>
        <w:t>6.8.Если ребенок потерялся на улице.</w:t>
      </w:r>
    </w:p>
    <w:p w14:paraId="31F1FAB9" w14:textId="77777777" w:rsidR="0000072E" w:rsidRDefault="0000072E" w:rsidP="001B63D0">
      <w:pPr>
        <w:keepNext/>
        <w:keepLines/>
        <w:suppressAutoHyphens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</w:p>
    <w:p w14:paraId="08EDA0C8" w14:textId="77777777" w:rsidR="00B35005" w:rsidRDefault="00B35005" w:rsidP="001B63D0">
      <w:pPr>
        <w:keepNext/>
        <w:keepLines/>
        <w:suppressAutoHyphens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3.7. 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14:paraId="1F3DCF5B" w14:textId="77777777" w:rsidR="00B35005" w:rsidRPr="00BB4167" w:rsidRDefault="00B35005" w:rsidP="00B35005">
      <w:pPr>
        <w:keepNext/>
        <w:keepLines/>
        <w:suppressAutoHyphens/>
        <w:spacing w:after="0"/>
        <w:jc w:val="center"/>
        <w:outlineLvl w:val="0"/>
        <w:rPr>
          <w:rFonts w:ascii="Calibri Light" w:eastAsia="Times New Roman" w:hAnsi="Calibri Light" w:cs="Calibri Light"/>
          <w:sz w:val="32"/>
          <w:szCs w:val="32"/>
          <w:lang w:eastAsia="zh-CN"/>
        </w:rPr>
      </w:pPr>
      <w:r w:rsidRPr="00BB416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(см. адаптивную программу ОО)</w:t>
      </w:r>
    </w:p>
    <w:p w14:paraId="2148A077" w14:textId="77777777" w:rsidR="00B35005" w:rsidRPr="00B30E05" w:rsidRDefault="00B35005" w:rsidP="00B35005">
      <w:pPr>
        <w:suppressAutoHyphens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A40B6DD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14:paraId="1FB440FC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14:paraId="612DD165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уклада: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ДОО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14:paraId="35C70554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воспитывающих сред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: ППС строится как максимально доступная для детей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14:paraId="2F244819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общности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сотрудничества в совместной деятельности.</w:t>
      </w:r>
    </w:p>
    <w:p w14:paraId="1DEEC618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деятельностей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: педагогическое проектирование совместной деятельности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ответственность каждого ребенка в социальной ситуации его развития.</w:t>
      </w:r>
    </w:p>
    <w:p w14:paraId="6C32467B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событий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: проектирование педагогами ритмов жизни, праздников и общих дел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14:paraId="5FC6CCA0" w14:textId="77777777" w:rsidR="00B35005" w:rsidRPr="00B30E05" w:rsidRDefault="00B35005" w:rsidP="00B35005">
      <w:pPr>
        <w:tabs>
          <w:tab w:val="left" w:pos="851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14:paraId="68A4FE59" w14:textId="77777777" w:rsidR="00B35005" w:rsidRPr="00B30E05" w:rsidRDefault="00B35005" w:rsidP="00B35005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полноценное проживание ребенком всех этапов детства (младенческого, раннего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дошкольного возраста), обогащение (амплификация) детского развития;</w:t>
      </w:r>
    </w:p>
    <w:p w14:paraId="1CBE8F93" w14:textId="77777777" w:rsidR="00B35005" w:rsidRPr="00B30E05" w:rsidRDefault="00B35005" w:rsidP="00B35005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14:paraId="5596BBD0" w14:textId="77777777" w:rsidR="00B35005" w:rsidRPr="00B30E05" w:rsidRDefault="00B35005" w:rsidP="00B35005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12B00A5C" w14:textId="77777777" w:rsidR="00B35005" w:rsidRPr="00B30E05" w:rsidRDefault="00B35005" w:rsidP="00B35005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и поддержка инициативы детей в различных видах детской деятельности;</w:t>
      </w:r>
    </w:p>
    <w:p w14:paraId="068A1F33" w14:textId="77777777" w:rsidR="00B35005" w:rsidRPr="00B30E05" w:rsidRDefault="00B35005" w:rsidP="00B35005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активное привлечение ближайшего социального окружения к воспитанию ребенка.</w:t>
      </w:r>
    </w:p>
    <w:p w14:paraId="7BDBAEB5" w14:textId="77777777" w:rsidR="00B35005" w:rsidRPr="00B30E05" w:rsidRDefault="00B35005" w:rsidP="00B3500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воспитания детей с ОВЗ в условиях дошкольной образовательной организации являются:</w:t>
      </w:r>
    </w:p>
    <w:p w14:paraId="35CA4506" w14:textId="77777777" w:rsidR="00B35005" w:rsidRPr="00B30E05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ответственности;</w:t>
      </w:r>
    </w:p>
    <w:p w14:paraId="2BC6C6FB" w14:textId="77777777" w:rsidR="00B35005" w:rsidRPr="00B30E05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14:paraId="03CC4FD2" w14:textId="77777777" w:rsidR="00B35005" w:rsidRPr="00B30E05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обеспечение психолого-педагогической поддержки семье ребенка с особенностями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в развитии и содействие повышению уровня педагогической компетентности родителей;</w:t>
      </w:r>
    </w:p>
    <w:p w14:paraId="501EED73" w14:textId="77777777" w:rsidR="00B35005" w:rsidRPr="00B30E05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обеспечение эмоционально-положительного взаимодействия детей с окружающими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в целях их успешной адаптации и интеграции в общество;</w:t>
      </w:r>
    </w:p>
    <w:p w14:paraId="4D883D87" w14:textId="77777777" w:rsidR="00B35005" w:rsidRPr="00B30E05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расширение у детей с различными нарушениями развития знаний и представлений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об окружающем мире;</w:t>
      </w:r>
    </w:p>
    <w:p w14:paraId="7EAD3B55" w14:textId="77777777" w:rsidR="00B35005" w:rsidRPr="00B30E05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взаимодействие с семьей для обеспечения полноценного развития детей с ОВЗ;</w:t>
      </w:r>
    </w:p>
    <w:p w14:paraId="56CA1D2B" w14:textId="77777777" w:rsidR="00B35005" w:rsidRPr="00B30E05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охрана и укрепление физического и психического здоровья детей, в том числе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их эмоционального благополучия;</w:t>
      </w:r>
    </w:p>
    <w:p w14:paraId="22CDED0A" w14:textId="564691F2" w:rsidR="00B35005" w:rsidRPr="00B65A14" w:rsidRDefault="00B35005" w:rsidP="00B35005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14:paraId="6C59CD4C" w14:textId="4C25DB63" w:rsidR="00B65A14" w:rsidRDefault="00B65A14" w:rsidP="00B65A14">
      <w:pPr>
        <w:tabs>
          <w:tab w:val="left" w:pos="709"/>
          <w:tab w:val="lef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35E4BB1" w14:textId="77777777" w:rsidR="00B65A14" w:rsidRPr="00B30E05" w:rsidRDefault="00B65A14" w:rsidP="00B65A14">
      <w:pPr>
        <w:tabs>
          <w:tab w:val="left" w:pos="709"/>
          <w:tab w:val="lef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E9D2F03" w14:textId="77777777" w:rsidR="00163BAF" w:rsidRPr="00B30E05" w:rsidRDefault="00163BAF" w:rsidP="004F3757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B8D27A9" w14:textId="694EB7C9" w:rsidR="00B35005" w:rsidRPr="00B75D88" w:rsidRDefault="00B35005" w:rsidP="00B75D8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923AC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 xml:space="preserve">3.8. </w:t>
      </w:r>
      <w:r w:rsidR="00B75D88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923AC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B75D88" w:rsidRPr="00B75D88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Календарный план воспитательной работы в 2021-22 учебном году</w:t>
      </w:r>
      <w:r w:rsidR="00B75D88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</w:p>
    <w:p w14:paraId="3137546A" w14:textId="134A5F34" w:rsidR="00B35005" w:rsidRDefault="004F3757" w:rsidP="004F375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</w:t>
      </w:r>
      <w:r w:rsidR="00B35005" w:rsidRPr="00923AC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</w:t>
      </w:r>
      <w:r w:rsidR="00B35005"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основ</w:t>
      </w:r>
      <w:r w:rsidR="00B350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е рабочей программы воспитания </w:t>
      </w:r>
      <w:r w:rsidR="00B35005"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>ОО составляет календарный план воспитательной работы.</w:t>
      </w:r>
    </w:p>
    <w:p w14:paraId="27330830" w14:textId="77777777" w:rsidR="001B63D0" w:rsidRPr="00923AC1" w:rsidRDefault="001B63D0" w:rsidP="004F375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2AE2E11" w14:textId="77777777" w:rsidR="00B35005" w:rsidRPr="00C44227" w:rsidRDefault="00B35005" w:rsidP="00B350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42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 образовательной деятельности</w:t>
      </w:r>
    </w:p>
    <w:p w14:paraId="7BCC5E2E" w14:textId="203E6A49" w:rsidR="00163BAF" w:rsidRPr="00C44227" w:rsidRDefault="00B75D88" w:rsidP="00B75D8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4422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1"/>
        <w:gridCol w:w="1591"/>
        <w:gridCol w:w="1281"/>
        <w:gridCol w:w="1160"/>
        <w:gridCol w:w="888"/>
        <w:gridCol w:w="1047"/>
        <w:gridCol w:w="1513"/>
        <w:gridCol w:w="1160"/>
      </w:tblGrid>
      <w:tr w:rsidR="001B63D0" w:rsidRPr="00DE6CD6" w14:paraId="43119B29" w14:textId="77777777" w:rsidTr="00925DD9">
        <w:tc>
          <w:tcPr>
            <w:tcW w:w="931" w:type="dxa"/>
            <w:vMerge w:val="restart"/>
          </w:tcPr>
          <w:p w14:paraId="02EA82E0" w14:textId="77777777" w:rsidR="00B75D88" w:rsidRPr="00C44227" w:rsidRDefault="00B75D88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Месяцы учебного года</w:t>
            </w:r>
          </w:p>
        </w:tc>
        <w:tc>
          <w:tcPr>
            <w:tcW w:w="8360" w:type="dxa"/>
            <w:gridSpan w:val="7"/>
          </w:tcPr>
          <w:p w14:paraId="79AB7E1A" w14:textId="77777777" w:rsidR="00B75D88" w:rsidRPr="00C44227" w:rsidRDefault="00B75D88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Темы</w:t>
            </w:r>
          </w:p>
        </w:tc>
      </w:tr>
      <w:tr w:rsidR="00925DD9" w:rsidRPr="00DE6CD6" w14:paraId="13A76590" w14:textId="77777777" w:rsidTr="00925DD9">
        <w:tc>
          <w:tcPr>
            <w:tcW w:w="931" w:type="dxa"/>
            <w:vMerge/>
          </w:tcPr>
          <w:p w14:paraId="157A3F80" w14:textId="77777777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04" w:type="dxa"/>
          </w:tcPr>
          <w:p w14:paraId="0DE2CF8B" w14:textId="77777777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Тематические недели</w:t>
            </w:r>
          </w:p>
        </w:tc>
        <w:tc>
          <w:tcPr>
            <w:tcW w:w="1281" w:type="dxa"/>
          </w:tcPr>
          <w:p w14:paraId="5140CA42" w14:textId="77777777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Тематические дни</w:t>
            </w:r>
          </w:p>
        </w:tc>
        <w:tc>
          <w:tcPr>
            <w:tcW w:w="1160" w:type="dxa"/>
          </w:tcPr>
          <w:p w14:paraId="3D9C19BF" w14:textId="77777777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Социальные акции</w:t>
            </w:r>
          </w:p>
        </w:tc>
        <w:tc>
          <w:tcPr>
            <w:tcW w:w="888" w:type="dxa"/>
          </w:tcPr>
          <w:p w14:paraId="20D07339" w14:textId="77777777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Проекты</w:t>
            </w:r>
          </w:p>
          <w:p w14:paraId="668E53D3" w14:textId="627AEC84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047" w:type="dxa"/>
          </w:tcPr>
          <w:p w14:paraId="7D32C241" w14:textId="77777777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Выставки</w:t>
            </w:r>
          </w:p>
        </w:tc>
        <w:tc>
          <w:tcPr>
            <w:tcW w:w="1513" w:type="dxa"/>
          </w:tcPr>
          <w:p w14:paraId="1F533A71" w14:textId="77777777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Праздники</w:t>
            </w:r>
          </w:p>
        </w:tc>
        <w:tc>
          <w:tcPr>
            <w:tcW w:w="1160" w:type="dxa"/>
          </w:tcPr>
          <w:p w14:paraId="3B524E41" w14:textId="77777777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Развлечения</w:t>
            </w:r>
          </w:p>
          <w:p w14:paraId="2BF5E6E3" w14:textId="015880D0" w:rsidR="001B63D0" w:rsidRPr="00C44227" w:rsidRDefault="001B63D0" w:rsidP="003A68F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1B63D0" w:rsidRPr="00DE6CD6" w14:paraId="26097F49" w14:textId="77777777" w:rsidTr="00925DD9">
        <w:tc>
          <w:tcPr>
            <w:tcW w:w="931" w:type="dxa"/>
          </w:tcPr>
          <w:p w14:paraId="17F009A6" w14:textId="77777777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304" w:type="dxa"/>
          </w:tcPr>
          <w:p w14:paraId="6EAEF1F4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1" w:type="dxa"/>
          </w:tcPr>
          <w:p w14:paraId="488516E0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34CB6552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22F341BF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692DF734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</w:tcPr>
          <w:p w14:paraId="23717649" w14:textId="0BABDAAD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День знаний</w:t>
            </w:r>
          </w:p>
        </w:tc>
        <w:tc>
          <w:tcPr>
            <w:tcW w:w="1160" w:type="dxa"/>
          </w:tcPr>
          <w:p w14:paraId="19D546CA" w14:textId="77777777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1B63D0" w:rsidRPr="00DE6CD6" w14:paraId="4F3C2674" w14:textId="77777777" w:rsidTr="00925DD9">
        <w:tc>
          <w:tcPr>
            <w:tcW w:w="931" w:type="dxa"/>
          </w:tcPr>
          <w:p w14:paraId="5564ED6F" w14:textId="77777777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Октябрь </w:t>
            </w:r>
          </w:p>
        </w:tc>
        <w:tc>
          <w:tcPr>
            <w:tcW w:w="1304" w:type="dxa"/>
          </w:tcPr>
          <w:p w14:paraId="1BF593F8" w14:textId="5672EE3A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Тематиче</w:t>
            </w:r>
            <w:proofErr w:type="spellEnd"/>
            <w:r w:rsidR="00925DD9"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</w:t>
            </w:r>
            <w:proofErr w:type="spellStart"/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ская</w:t>
            </w:r>
            <w:proofErr w:type="spellEnd"/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физкультур</w:t>
            </w:r>
            <w:r w:rsidR="00925DD9"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</w:t>
            </w: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ная неделя</w:t>
            </w:r>
          </w:p>
        </w:tc>
        <w:tc>
          <w:tcPr>
            <w:tcW w:w="1281" w:type="dxa"/>
          </w:tcPr>
          <w:p w14:paraId="373A4000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50B60E99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03098616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1F69B676" w14:textId="5C8446DC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осенних поделок Дары природ</w:t>
            </w:r>
            <w:r w:rsidR="00925DD9"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ы</w:t>
            </w:r>
          </w:p>
        </w:tc>
        <w:tc>
          <w:tcPr>
            <w:tcW w:w="1513" w:type="dxa"/>
          </w:tcPr>
          <w:p w14:paraId="358996C0" w14:textId="004E4F69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2BE36F93" w14:textId="574920AC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День осени</w:t>
            </w:r>
          </w:p>
        </w:tc>
      </w:tr>
      <w:tr w:rsidR="001B63D0" w:rsidRPr="00DE6CD6" w14:paraId="48F84073" w14:textId="77777777" w:rsidTr="00925DD9">
        <w:tc>
          <w:tcPr>
            <w:tcW w:w="931" w:type="dxa"/>
          </w:tcPr>
          <w:p w14:paraId="3C4C0FAD" w14:textId="349DBF0F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Ноябрь </w:t>
            </w:r>
          </w:p>
        </w:tc>
        <w:tc>
          <w:tcPr>
            <w:tcW w:w="1304" w:type="dxa"/>
          </w:tcPr>
          <w:p w14:paraId="4D022F1F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1" w:type="dxa"/>
          </w:tcPr>
          <w:p w14:paraId="67D698D8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4742EAB7" w14:textId="77777777" w:rsidR="00925DD9" w:rsidRPr="00390B5F" w:rsidRDefault="00925DD9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Акция</w:t>
            </w:r>
          </w:p>
          <w:p w14:paraId="2EB2757B" w14:textId="6CC11B58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Спасем дерево</w:t>
            </w:r>
          </w:p>
        </w:tc>
        <w:tc>
          <w:tcPr>
            <w:tcW w:w="888" w:type="dxa"/>
          </w:tcPr>
          <w:p w14:paraId="4BC4985B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5015C322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</w:tcPr>
          <w:p w14:paraId="6DEBD4A7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3022FAB2" w14:textId="77777777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1B63D0" w:rsidRPr="00DE6CD6" w14:paraId="6FA6A7EF" w14:textId="77777777" w:rsidTr="00925DD9">
        <w:tc>
          <w:tcPr>
            <w:tcW w:w="931" w:type="dxa"/>
          </w:tcPr>
          <w:p w14:paraId="519C17FE" w14:textId="77777777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Декабрь </w:t>
            </w:r>
          </w:p>
        </w:tc>
        <w:tc>
          <w:tcPr>
            <w:tcW w:w="1304" w:type="dxa"/>
          </w:tcPr>
          <w:p w14:paraId="6C513BAB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1" w:type="dxa"/>
          </w:tcPr>
          <w:p w14:paraId="036B0B82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3CA51B6C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687265E1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07BB4EA5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</w:tcPr>
          <w:p w14:paraId="37C4C49E" w14:textId="2C0A0CFC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Новый год</w:t>
            </w:r>
          </w:p>
        </w:tc>
        <w:tc>
          <w:tcPr>
            <w:tcW w:w="1160" w:type="dxa"/>
          </w:tcPr>
          <w:p w14:paraId="2BD39923" w14:textId="77777777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1B63D0" w:rsidRPr="00DE6CD6" w14:paraId="6F2626DC" w14:textId="77777777" w:rsidTr="00925DD9">
        <w:tc>
          <w:tcPr>
            <w:tcW w:w="931" w:type="dxa"/>
          </w:tcPr>
          <w:p w14:paraId="67855BF5" w14:textId="77777777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1304" w:type="dxa"/>
          </w:tcPr>
          <w:p w14:paraId="0225A1A5" w14:textId="193EFC4F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Театрализованная неделя «Играем в театр»</w:t>
            </w:r>
          </w:p>
        </w:tc>
        <w:tc>
          <w:tcPr>
            <w:tcW w:w="1281" w:type="dxa"/>
          </w:tcPr>
          <w:p w14:paraId="78B6F009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1D2372D9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4DE25F32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006AD251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</w:tcPr>
          <w:p w14:paraId="1D13160A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629AFE99" w14:textId="77777777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1B63D0" w:rsidRPr="00DE6CD6" w14:paraId="38EAE07B" w14:textId="77777777" w:rsidTr="00925DD9">
        <w:tc>
          <w:tcPr>
            <w:tcW w:w="931" w:type="dxa"/>
          </w:tcPr>
          <w:p w14:paraId="25ADAC5A" w14:textId="6D7AD5DB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1304" w:type="dxa"/>
          </w:tcPr>
          <w:p w14:paraId="12B9B7DD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1" w:type="dxa"/>
          </w:tcPr>
          <w:p w14:paraId="79CF517A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2175BE5E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63B5B00D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4C2FD909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</w:tcPr>
          <w:p w14:paraId="62A600D7" w14:textId="648EB93F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День защитника Отечества</w:t>
            </w:r>
          </w:p>
        </w:tc>
        <w:tc>
          <w:tcPr>
            <w:tcW w:w="1160" w:type="dxa"/>
          </w:tcPr>
          <w:p w14:paraId="2E637777" w14:textId="77777777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1B63D0" w:rsidRPr="00DE6CD6" w14:paraId="75CA5177" w14:textId="77777777" w:rsidTr="00925DD9">
        <w:tc>
          <w:tcPr>
            <w:tcW w:w="931" w:type="dxa"/>
          </w:tcPr>
          <w:p w14:paraId="76152194" w14:textId="3C8B4D3A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Март </w:t>
            </w:r>
          </w:p>
        </w:tc>
        <w:tc>
          <w:tcPr>
            <w:tcW w:w="1304" w:type="dxa"/>
          </w:tcPr>
          <w:p w14:paraId="23B60FD9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1" w:type="dxa"/>
          </w:tcPr>
          <w:p w14:paraId="1A8AACA9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550E850B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5232EFCB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072617D7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</w:tcPr>
          <w:p w14:paraId="5B6D4575" w14:textId="1E65FF39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Международный женский день</w:t>
            </w:r>
          </w:p>
        </w:tc>
        <w:tc>
          <w:tcPr>
            <w:tcW w:w="1160" w:type="dxa"/>
          </w:tcPr>
          <w:p w14:paraId="67C7C480" w14:textId="77777777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1B63D0" w:rsidRPr="00DE6CD6" w14:paraId="2893F71C" w14:textId="77777777" w:rsidTr="00925DD9">
        <w:tc>
          <w:tcPr>
            <w:tcW w:w="931" w:type="dxa"/>
          </w:tcPr>
          <w:p w14:paraId="08E95F79" w14:textId="67FAC8ED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Апрель </w:t>
            </w:r>
          </w:p>
        </w:tc>
        <w:tc>
          <w:tcPr>
            <w:tcW w:w="1304" w:type="dxa"/>
          </w:tcPr>
          <w:p w14:paraId="7C0054DE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1" w:type="dxa"/>
          </w:tcPr>
          <w:p w14:paraId="33C4B427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1C40109D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46158651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42CEAB0A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3" w:type="dxa"/>
          </w:tcPr>
          <w:p w14:paraId="0D8481C4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692AC351" w14:textId="77777777" w:rsidR="001B63D0" w:rsidRPr="00DE6CD6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1B63D0" w14:paraId="03ABBFC4" w14:textId="77777777" w:rsidTr="00925DD9">
        <w:tc>
          <w:tcPr>
            <w:tcW w:w="931" w:type="dxa"/>
          </w:tcPr>
          <w:p w14:paraId="0F3BF348" w14:textId="00550F12" w:rsidR="001B63D0" w:rsidRPr="00C44227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442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Май </w:t>
            </w:r>
          </w:p>
        </w:tc>
        <w:tc>
          <w:tcPr>
            <w:tcW w:w="1304" w:type="dxa"/>
          </w:tcPr>
          <w:p w14:paraId="09F0CF5A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1" w:type="dxa"/>
          </w:tcPr>
          <w:p w14:paraId="764F5A07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60" w:type="dxa"/>
          </w:tcPr>
          <w:p w14:paraId="5D3DB06F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88" w:type="dxa"/>
          </w:tcPr>
          <w:p w14:paraId="661A52B8" w14:textId="77777777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47" w:type="dxa"/>
          </w:tcPr>
          <w:p w14:paraId="1AE4569B" w14:textId="5812DDE5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детского творчества «Моя родина»</w:t>
            </w:r>
          </w:p>
        </w:tc>
        <w:tc>
          <w:tcPr>
            <w:tcW w:w="1513" w:type="dxa"/>
          </w:tcPr>
          <w:p w14:paraId="44DB3227" w14:textId="2E7DC75E" w:rsidR="001B63D0" w:rsidRPr="00390B5F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90B5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Выпускной бал</w:t>
            </w:r>
          </w:p>
        </w:tc>
        <w:tc>
          <w:tcPr>
            <w:tcW w:w="1160" w:type="dxa"/>
          </w:tcPr>
          <w:p w14:paraId="6A957B65" w14:textId="77777777" w:rsidR="001B63D0" w:rsidRDefault="001B63D0" w:rsidP="003A68F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A460F7B" w14:textId="77777777" w:rsidR="00163BAF" w:rsidRDefault="00163BAF" w:rsidP="00163BA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163BAF" w:rsidSect="00E744E1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14:paraId="502D75F3" w14:textId="4BEEB13C" w:rsidR="00163BAF" w:rsidRDefault="00163BAF" w:rsidP="00DE6CD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B12D107" w14:textId="77777777" w:rsidR="00163BAF" w:rsidRDefault="00163BAF" w:rsidP="00163B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Педагоги осуществляю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</w:p>
    <w:p w14:paraId="1BE9ED03" w14:textId="77777777" w:rsidR="00163BAF" w:rsidRDefault="00163BAF" w:rsidP="00163BA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F07D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педагогическую диагностику 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основе наблюдения за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деятельностью  и поведением детей в течение учебного года;</w:t>
      </w:r>
    </w:p>
    <w:p w14:paraId="78363C1E" w14:textId="77777777" w:rsidR="00163BAF" w:rsidRDefault="00163BAF" w:rsidP="00163BA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диагностические мероприятия по оценке уровня воспитанности детей в начале и конце учебного года.</w:t>
      </w:r>
    </w:p>
    <w:p w14:paraId="53AD354C" w14:textId="77777777" w:rsidR="00163BAF" w:rsidRDefault="00163BAF" w:rsidP="00163BAF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С учетом результатов диагностических мероприятий педагоги разрабатывают рекомендации к проведению коррекционно-развивающей работы с каждым ребенком или подгруппой детей.</w:t>
      </w:r>
    </w:p>
    <w:p w14:paraId="36E27BC0" w14:textId="77777777" w:rsidR="00163BAF" w:rsidRPr="00923AC1" w:rsidRDefault="00163BAF" w:rsidP="00163BAF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проведения диагностических мероприятий педагоги используют методические пособия и рекомендации (перечислить: автор, название, издательство, год издания).</w:t>
      </w:r>
    </w:p>
    <w:p w14:paraId="41524DBA" w14:textId="77777777" w:rsidR="00B35005" w:rsidRPr="00CA3D1E" w:rsidRDefault="00B35005" w:rsidP="00047224">
      <w:pPr>
        <w:pageBreakBefore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Основные понятия, используемые в Программе </w:t>
      </w:r>
    </w:p>
    <w:p w14:paraId="0D7CB423" w14:textId="77777777" w:rsidR="00B35005" w:rsidRPr="00CA3D1E" w:rsidRDefault="00B35005" w:rsidP="00047224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41754D9" w14:textId="77777777" w:rsidR="00B35005" w:rsidRPr="00CA3D1E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  <w:t>Воспитание</w:t>
      </w:r>
      <w:r w:rsidRPr="00CA3D1E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t>– деятельность, направленная на развитие личности, создание условий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br/>
        <w:t>для самоопределения и социализации обучающихся на основе социокультурных,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br/>
        <w:t>духовно-нравственных ценностей и принятых в российском обществе правил и норм поведения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br/>
        <w:t>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br/>
        <w:t>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14:paraId="0E1EA9CE" w14:textId="77777777" w:rsidR="00B35005" w:rsidRPr="00CA3D1E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Образовательная </w:t>
      </w: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>ситуация</w:t>
      </w:r>
      <w:r w:rsidRPr="00CA3D1E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точка пересечения образовательного процесса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 xml:space="preserve">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  <w:r w:rsidRPr="00CA3D1E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Воспитательные события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являются разновидностью образовательных ситуаций.</w:t>
      </w:r>
    </w:p>
    <w:p w14:paraId="4964F450" w14:textId="77777777" w:rsidR="00B35005" w:rsidRPr="00CA3D1E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Образовательная </w:t>
      </w: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 xml:space="preserve">среда –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социокультурное </w:t>
      </w:r>
      <w:r w:rsidRPr="00CA3D1E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содержание образования, объединяет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для решения целей воспитания личности позволяет говорить о </w:t>
      </w:r>
      <w:r w:rsidRPr="00CA3D1E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воспитывающей среде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14:paraId="40FD8EE8" w14:textId="77777777" w:rsidR="00B35005" w:rsidRPr="00CA3D1E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>Общность</w:t>
      </w:r>
      <w:r w:rsidRPr="00CA3D1E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– устойчивая система связей и отношений между людьми, имеющая единые ценностно-смысловые основания и конкретные целевые ориентиры.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 Общность – это качественная характеристика любого объединения людей, определяющая степень их единства и совместности (детско-взрослая,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етская, профессиональная, профессионально-родительская). </w:t>
      </w:r>
    </w:p>
    <w:p w14:paraId="5A603F0F" w14:textId="77777777" w:rsidR="00B35005" w:rsidRPr="00CA3D1E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Портрет ребенка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 это совокупность характеристик личностных результатов</w:t>
      </w:r>
      <w:r w:rsidRPr="00CA3D1E">
        <w:rPr>
          <w:rFonts w:ascii="Times New Roman" w:eastAsia="Calibri" w:hAnsi="Times New Roman" w:cs="Times New Roman"/>
          <w:sz w:val="24"/>
          <w:szCs w:val="24"/>
        </w:rPr>
        <w:br/>
        <w:t>и достижений ребенка на определенном возрастном этапе.</w:t>
      </w:r>
    </w:p>
    <w:p w14:paraId="3960080D" w14:textId="77777777" w:rsidR="00B35005" w:rsidRPr="00CA3D1E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Социокультурные ценности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 xml:space="preserve">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</w:t>
      </w:r>
    </w:p>
    <w:p w14:paraId="3421C040" w14:textId="77777777" w:rsidR="00B35005" w:rsidRPr="00CA3D1E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lastRenderedPageBreak/>
        <w:t xml:space="preserve">Субъектность 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социальный, деятельно-преобразующий способ жизни человека. Субъектность впервые появляется в конце дошкольного детства как способность ребенка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к инициативе в игре, познании, коммуникации, продуктивных видах деятельности,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как способность совершать нравственный поступок, размышлять о своих действиях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их последствиях.</w:t>
      </w:r>
    </w:p>
    <w:p w14:paraId="0DD935D0" w14:textId="77777777" w:rsidR="00B35005" w:rsidRDefault="00B35005" w:rsidP="0004722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zh-CN"/>
        </w:rPr>
        <w:t>Уклад</w:t>
      </w:r>
      <w:r w:rsidRPr="00CA3D1E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CA3D1E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общественный договор участников образовательных отношений, опирающийся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 и социокультурный контекст.</w:t>
      </w:r>
    </w:p>
    <w:p w14:paraId="60F228E1" w14:textId="77777777" w:rsidR="00B35005" w:rsidRDefault="00B35005" w:rsidP="00B3500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4517220B" w14:textId="77777777" w:rsidR="00B35005" w:rsidRDefault="00B35005" w:rsidP="00B35005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14:paraId="4556DADA" w14:textId="77777777" w:rsidR="007766BC" w:rsidRPr="007406D2" w:rsidRDefault="007766BC" w:rsidP="00B35005">
      <w:pPr>
        <w:suppressAutoHyphens/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sectPr w:rsidR="007766BC" w:rsidRPr="00740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56D44" w14:textId="77777777" w:rsidR="00134FC6" w:rsidRDefault="00134FC6" w:rsidP="009F7AA7">
      <w:pPr>
        <w:spacing w:after="0" w:line="240" w:lineRule="auto"/>
      </w:pPr>
      <w:r>
        <w:separator/>
      </w:r>
    </w:p>
  </w:endnote>
  <w:endnote w:type="continuationSeparator" w:id="0">
    <w:p w14:paraId="37E41F7F" w14:textId="77777777" w:rsidR="00134FC6" w:rsidRDefault="00134FC6" w:rsidP="009F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Arial"/>
    <w:charset w:val="01"/>
    <w:family w:val="swiss"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TSerif-Regular">
    <w:altName w:val="Times New Roman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646447"/>
      <w:docPartObj>
        <w:docPartGallery w:val="Page Numbers (Bottom of Page)"/>
        <w:docPartUnique/>
      </w:docPartObj>
    </w:sdtPr>
    <w:sdtEndPr/>
    <w:sdtContent>
      <w:p w14:paraId="314600AE" w14:textId="1923CDC4" w:rsidR="00390B5F" w:rsidRDefault="00390B5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95D0A4" w14:textId="77777777" w:rsidR="00390B5F" w:rsidRDefault="00390B5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6C246" w14:textId="77777777" w:rsidR="00134FC6" w:rsidRDefault="00134FC6" w:rsidP="009F7AA7">
      <w:pPr>
        <w:spacing w:after="0" w:line="240" w:lineRule="auto"/>
      </w:pPr>
      <w:r>
        <w:separator/>
      </w:r>
    </w:p>
  </w:footnote>
  <w:footnote w:type="continuationSeparator" w:id="0">
    <w:p w14:paraId="36C4F38A" w14:textId="77777777" w:rsidR="00134FC6" w:rsidRDefault="00134FC6" w:rsidP="009F7AA7">
      <w:pPr>
        <w:spacing w:after="0" w:line="240" w:lineRule="auto"/>
      </w:pPr>
      <w:r>
        <w:continuationSeparator/>
      </w:r>
    </w:p>
  </w:footnote>
  <w:footnote w:id="1">
    <w:p w14:paraId="48E49B89" w14:textId="77777777" w:rsidR="00134FC6" w:rsidRPr="009D17F2" w:rsidRDefault="00134FC6" w:rsidP="009F7AA7">
      <w:pPr>
        <w:pStyle w:val="a4"/>
      </w:pPr>
      <w:r>
        <w:rPr>
          <w:rStyle w:val="a6"/>
          <w:rFonts w:ascii="PT Sans" w:hAnsi="PT Sans"/>
        </w:rPr>
        <w:footnoteRef/>
      </w:r>
      <w:r>
        <w:t xml:space="preserve"> п. 2 ст. 2 Федерального закона от 29 декабря 2012 г. № 273-ФЗ «Об образовании в Российской Федерации»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632" w:hanging="1065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5322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8" w15:restartNumberingAfterBreak="0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0" w15:restartNumberingAfterBreak="0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3" w15:restartNumberingAfterBreak="0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5" w15:restartNumberingAfterBreak="0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16" w15:restartNumberingAfterBreak="0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7" w15:restartNumberingAfterBreak="0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8" w15:restartNumberingAfterBreak="0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9" w15:restartNumberingAfterBreak="0">
    <w:nsid w:val="00000015"/>
    <w:multiLevelType w:val="singleLevel"/>
    <w:tmpl w:val="00000015"/>
    <w:name w:val="WW8Num29"/>
    <w:lvl w:ilvl="0">
      <w:start w:val="3"/>
      <w:numFmt w:val="bullet"/>
      <w:lvlText w:val="–"/>
      <w:lvlJc w:val="left"/>
      <w:pPr>
        <w:tabs>
          <w:tab w:val="num" w:pos="0"/>
        </w:tabs>
        <w:ind w:left="353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0" w15:restartNumberingAfterBreak="0">
    <w:nsid w:val="00000016"/>
    <w:multiLevelType w:val="singleLevel"/>
    <w:tmpl w:val="00000016"/>
    <w:name w:val="WW8Num3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1" w15:restartNumberingAfterBreak="0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22" w15:restartNumberingAfterBreak="0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23" w15:restartNumberingAfterBreak="0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4" w15:restartNumberingAfterBreak="0">
    <w:nsid w:val="0000001A"/>
    <w:multiLevelType w:val="singleLevel"/>
    <w:tmpl w:val="0000001A"/>
    <w:name w:val="WW8Num3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25" w15:restartNumberingAfterBreak="0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26" w15:restartNumberingAfterBreak="0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7" w15:restartNumberingAfterBreak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8" w15:restartNumberingAfterBreak="0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9" w15:restartNumberingAfterBreak="0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0" w15:restartNumberingAfterBreak="0">
    <w:nsid w:val="05DD17C2"/>
    <w:multiLevelType w:val="hybridMultilevel"/>
    <w:tmpl w:val="37D436FE"/>
    <w:lvl w:ilvl="0" w:tplc="4AECCA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0A341971"/>
    <w:multiLevelType w:val="hybridMultilevel"/>
    <w:tmpl w:val="4EC08DCE"/>
    <w:lvl w:ilvl="0" w:tplc="4AECCA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0E17415E"/>
    <w:multiLevelType w:val="hybridMultilevel"/>
    <w:tmpl w:val="EAA0B618"/>
    <w:lvl w:ilvl="0" w:tplc="A516BCB8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0E365AA6"/>
    <w:multiLevelType w:val="hybridMultilevel"/>
    <w:tmpl w:val="8E805222"/>
    <w:lvl w:ilvl="0" w:tplc="6FFC7AE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E4A7061"/>
    <w:multiLevelType w:val="multilevel"/>
    <w:tmpl w:val="FE0EF3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11C57862"/>
    <w:multiLevelType w:val="hybridMultilevel"/>
    <w:tmpl w:val="4AD4231E"/>
    <w:lvl w:ilvl="0" w:tplc="4AECCA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1279617F"/>
    <w:multiLevelType w:val="hybridMultilevel"/>
    <w:tmpl w:val="0C8A60DA"/>
    <w:lvl w:ilvl="0" w:tplc="4AECCA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15981AB2"/>
    <w:multiLevelType w:val="multilevel"/>
    <w:tmpl w:val="C526E0E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8"/>
        <w:szCs w:val="24"/>
        <w:lang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1E387147"/>
    <w:multiLevelType w:val="multilevel"/>
    <w:tmpl w:val="B2F0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0CC6944"/>
    <w:multiLevelType w:val="hybridMultilevel"/>
    <w:tmpl w:val="2A28988E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0" w15:restartNumberingAfterBreak="0">
    <w:nsid w:val="2FF50149"/>
    <w:multiLevelType w:val="hybridMultilevel"/>
    <w:tmpl w:val="FFC0024A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1" w15:restartNumberingAfterBreak="0">
    <w:nsid w:val="4054143D"/>
    <w:multiLevelType w:val="hybridMultilevel"/>
    <w:tmpl w:val="12A2391A"/>
    <w:lvl w:ilvl="0" w:tplc="00CE30CE">
      <w:numFmt w:val="bullet"/>
      <w:lvlText w:val="•"/>
      <w:lvlJc w:val="left"/>
      <w:pPr>
        <w:ind w:left="1105" w:hanging="199"/>
      </w:pPr>
      <w:rPr>
        <w:rFonts w:ascii="Verdana" w:eastAsia="Verdana" w:hAnsi="Verdana" w:cs="Verdana" w:hint="default"/>
        <w:color w:val="3B57A0"/>
        <w:w w:val="95"/>
        <w:sz w:val="18"/>
        <w:szCs w:val="18"/>
        <w:lang w:val="ru-RU" w:eastAsia="en-US" w:bidi="ar-SA"/>
      </w:rPr>
    </w:lvl>
    <w:lvl w:ilvl="1" w:tplc="DC380E8C">
      <w:numFmt w:val="bullet"/>
      <w:lvlText w:val="•"/>
      <w:lvlJc w:val="left"/>
      <w:pPr>
        <w:ind w:left="1914" w:hanging="199"/>
      </w:pPr>
      <w:rPr>
        <w:rFonts w:hint="default"/>
        <w:lang w:val="ru-RU" w:eastAsia="en-US" w:bidi="ar-SA"/>
      </w:rPr>
    </w:lvl>
    <w:lvl w:ilvl="2" w:tplc="53704FE8">
      <w:numFmt w:val="bullet"/>
      <w:lvlText w:val="•"/>
      <w:lvlJc w:val="left"/>
      <w:pPr>
        <w:ind w:left="2728" w:hanging="199"/>
      </w:pPr>
      <w:rPr>
        <w:rFonts w:hint="default"/>
        <w:lang w:val="ru-RU" w:eastAsia="en-US" w:bidi="ar-SA"/>
      </w:rPr>
    </w:lvl>
    <w:lvl w:ilvl="3" w:tplc="0D58315C">
      <w:numFmt w:val="bullet"/>
      <w:lvlText w:val="•"/>
      <w:lvlJc w:val="left"/>
      <w:pPr>
        <w:ind w:left="3542" w:hanging="199"/>
      </w:pPr>
      <w:rPr>
        <w:rFonts w:hint="default"/>
        <w:lang w:val="ru-RU" w:eastAsia="en-US" w:bidi="ar-SA"/>
      </w:rPr>
    </w:lvl>
    <w:lvl w:ilvl="4" w:tplc="F6C8FE74">
      <w:numFmt w:val="bullet"/>
      <w:lvlText w:val="•"/>
      <w:lvlJc w:val="left"/>
      <w:pPr>
        <w:ind w:left="4356" w:hanging="199"/>
      </w:pPr>
      <w:rPr>
        <w:rFonts w:hint="default"/>
        <w:lang w:val="ru-RU" w:eastAsia="en-US" w:bidi="ar-SA"/>
      </w:rPr>
    </w:lvl>
    <w:lvl w:ilvl="5" w:tplc="5C8E0F04">
      <w:numFmt w:val="bullet"/>
      <w:lvlText w:val="•"/>
      <w:lvlJc w:val="left"/>
      <w:pPr>
        <w:ind w:left="5170" w:hanging="199"/>
      </w:pPr>
      <w:rPr>
        <w:rFonts w:hint="default"/>
        <w:lang w:val="ru-RU" w:eastAsia="en-US" w:bidi="ar-SA"/>
      </w:rPr>
    </w:lvl>
    <w:lvl w:ilvl="6" w:tplc="4C9E98E0">
      <w:numFmt w:val="bullet"/>
      <w:lvlText w:val="•"/>
      <w:lvlJc w:val="left"/>
      <w:pPr>
        <w:ind w:left="5984" w:hanging="199"/>
      </w:pPr>
      <w:rPr>
        <w:rFonts w:hint="default"/>
        <w:lang w:val="ru-RU" w:eastAsia="en-US" w:bidi="ar-SA"/>
      </w:rPr>
    </w:lvl>
    <w:lvl w:ilvl="7" w:tplc="65E44D7A">
      <w:numFmt w:val="bullet"/>
      <w:lvlText w:val="•"/>
      <w:lvlJc w:val="left"/>
      <w:pPr>
        <w:ind w:left="6798" w:hanging="199"/>
      </w:pPr>
      <w:rPr>
        <w:rFonts w:hint="default"/>
        <w:lang w:val="ru-RU" w:eastAsia="en-US" w:bidi="ar-SA"/>
      </w:rPr>
    </w:lvl>
    <w:lvl w:ilvl="8" w:tplc="90685688">
      <w:numFmt w:val="bullet"/>
      <w:lvlText w:val="•"/>
      <w:lvlJc w:val="left"/>
      <w:pPr>
        <w:ind w:left="7612" w:hanging="199"/>
      </w:pPr>
      <w:rPr>
        <w:rFonts w:hint="default"/>
        <w:lang w:val="ru-RU" w:eastAsia="en-US" w:bidi="ar-SA"/>
      </w:rPr>
    </w:lvl>
  </w:abstractNum>
  <w:abstractNum w:abstractNumId="42" w15:restartNumberingAfterBreak="0">
    <w:nsid w:val="65123D46"/>
    <w:multiLevelType w:val="hybridMultilevel"/>
    <w:tmpl w:val="F39E7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146437"/>
    <w:multiLevelType w:val="hybridMultilevel"/>
    <w:tmpl w:val="3E34B83C"/>
    <w:lvl w:ilvl="0" w:tplc="394C8BC4">
      <w:start w:val="3"/>
      <w:numFmt w:val="decimal"/>
      <w:lvlText w:val="%1)"/>
      <w:lvlJc w:val="left"/>
      <w:pPr>
        <w:ind w:left="720" w:hanging="360"/>
      </w:pPr>
      <w:rPr>
        <w:rFonts w:ascii="Tahoma" w:hAnsi="Tahoma"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012056"/>
    <w:multiLevelType w:val="hybridMultilevel"/>
    <w:tmpl w:val="7D9EB588"/>
    <w:lvl w:ilvl="0" w:tplc="AA36658C">
      <w:numFmt w:val="bullet"/>
      <w:lvlText w:val=""/>
      <w:lvlJc w:val="left"/>
      <w:pPr>
        <w:ind w:left="1247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1" w:tplc="2C9CBAF8">
      <w:numFmt w:val="bullet"/>
      <w:lvlText w:val=""/>
      <w:lvlJc w:val="left"/>
      <w:pPr>
        <w:ind w:left="1077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2" w:tplc="57B673E8">
      <w:numFmt w:val="bullet"/>
      <w:lvlText w:val=""/>
      <w:lvlJc w:val="left"/>
      <w:pPr>
        <w:ind w:left="1133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3" w:tplc="1D0802B6">
      <w:numFmt w:val="bullet"/>
      <w:lvlText w:val=""/>
      <w:lvlJc w:val="left"/>
      <w:pPr>
        <w:ind w:left="1360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4" w:tplc="632C1588">
      <w:numFmt w:val="bullet"/>
      <w:lvlText w:val="•"/>
      <w:lvlJc w:val="left"/>
      <w:pPr>
        <w:ind w:left="1480" w:hanging="256"/>
      </w:pPr>
      <w:rPr>
        <w:rFonts w:hint="default"/>
        <w:lang w:val="ru-RU" w:eastAsia="en-US" w:bidi="ar-SA"/>
      </w:rPr>
    </w:lvl>
    <w:lvl w:ilvl="5" w:tplc="4604962A">
      <w:numFmt w:val="bullet"/>
      <w:lvlText w:val="•"/>
      <w:lvlJc w:val="left"/>
      <w:pPr>
        <w:ind w:left="2773" w:hanging="256"/>
      </w:pPr>
      <w:rPr>
        <w:rFonts w:hint="default"/>
        <w:lang w:val="ru-RU" w:eastAsia="en-US" w:bidi="ar-SA"/>
      </w:rPr>
    </w:lvl>
    <w:lvl w:ilvl="6" w:tplc="5A5A8C44">
      <w:numFmt w:val="bullet"/>
      <w:lvlText w:val="•"/>
      <w:lvlJc w:val="left"/>
      <w:pPr>
        <w:ind w:left="4066" w:hanging="256"/>
      </w:pPr>
      <w:rPr>
        <w:rFonts w:hint="default"/>
        <w:lang w:val="ru-RU" w:eastAsia="en-US" w:bidi="ar-SA"/>
      </w:rPr>
    </w:lvl>
    <w:lvl w:ilvl="7" w:tplc="98BCD9CC">
      <w:numFmt w:val="bullet"/>
      <w:lvlText w:val="•"/>
      <w:lvlJc w:val="left"/>
      <w:pPr>
        <w:ind w:left="5360" w:hanging="256"/>
      </w:pPr>
      <w:rPr>
        <w:rFonts w:hint="default"/>
        <w:lang w:val="ru-RU" w:eastAsia="en-US" w:bidi="ar-SA"/>
      </w:rPr>
    </w:lvl>
    <w:lvl w:ilvl="8" w:tplc="E72C0F2A">
      <w:numFmt w:val="bullet"/>
      <w:lvlText w:val="•"/>
      <w:lvlJc w:val="left"/>
      <w:pPr>
        <w:ind w:left="6653" w:hanging="256"/>
      </w:pPr>
      <w:rPr>
        <w:rFonts w:hint="default"/>
        <w:lang w:val="ru-RU" w:eastAsia="en-US" w:bidi="ar-SA"/>
      </w:rPr>
    </w:lvl>
  </w:abstractNum>
  <w:abstractNum w:abstractNumId="45" w15:restartNumberingAfterBreak="0">
    <w:nsid w:val="74EA0CA4"/>
    <w:multiLevelType w:val="hybridMultilevel"/>
    <w:tmpl w:val="5546D4B0"/>
    <w:lvl w:ilvl="0" w:tplc="15DAC1E4">
      <w:numFmt w:val="bullet"/>
      <w:lvlText w:val="•"/>
      <w:lvlJc w:val="left"/>
      <w:pPr>
        <w:ind w:left="1332" w:hanging="199"/>
      </w:pPr>
      <w:rPr>
        <w:rFonts w:ascii="Verdana" w:eastAsia="Verdana" w:hAnsi="Verdana" w:cs="Verdana" w:hint="default"/>
        <w:color w:val="3B57A0"/>
        <w:w w:val="95"/>
        <w:sz w:val="18"/>
        <w:szCs w:val="18"/>
        <w:lang w:val="ru-RU" w:eastAsia="en-US" w:bidi="ar-SA"/>
      </w:rPr>
    </w:lvl>
    <w:lvl w:ilvl="1" w:tplc="F95036E2">
      <w:numFmt w:val="bullet"/>
      <w:lvlText w:val="•"/>
      <w:lvlJc w:val="left"/>
      <w:pPr>
        <w:ind w:left="2130" w:hanging="199"/>
      </w:pPr>
      <w:rPr>
        <w:rFonts w:hint="default"/>
        <w:lang w:val="ru-RU" w:eastAsia="en-US" w:bidi="ar-SA"/>
      </w:rPr>
    </w:lvl>
    <w:lvl w:ilvl="2" w:tplc="D930B974">
      <w:numFmt w:val="bullet"/>
      <w:lvlText w:val="•"/>
      <w:lvlJc w:val="left"/>
      <w:pPr>
        <w:ind w:left="2920" w:hanging="199"/>
      </w:pPr>
      <w:rPr>
        <w:rFonts w:hint="default"/>
        <w:lang w:val="ru-RU" w:eastAsia="en-US" w:bidi="ar-SA"/>
      </w:rPr>
    </w:lvl>
    <w:lvl w:ilvl="3" w:tplc="46EC5344">
      <w:numFmt w:val="bullet"/>
      <w:lvlText w:val="•"/>
      <w:lvlJc w:val="left"/>
      <w:pPr>
        <w:ind w:left="3710" w:hanging="199"/>
      </w:pPr>
      <w:rPr>
        <w:rFonts w:hint="default"/>
        <w:lang w:val="ru-RU" w:eastAsia="en-US" w:bidi="ar-SA"/>
      </w:rPr>
    </w:lvl>
    <w:lvl w:ilvl="4" w:tplc="BFF827B4">
      <w:numFmt w:val="bullet"/>
      <w:lvlText w:val="•"/>
      <w:lvlJc w:val="left"/>
      <w:pPr>
        <w:ind w:left="4500" w:hanging="199"/>
      </w:pPr>
      <w:rPr>
        <w:rFonts w:hint="default"/>
        <w:lang w:val="ru-RU" w:eastAsia="en-US" w:bidi="ar-SA"/>
      </w:rPr>
    </w:lvl>
    <w:lvl w:ilvl="5" w:tplc="92F2D3A6">
      <w:numFmt w:val="bullet"/>
      <w:lvlText w:val="•"/>
      <w:lvlJc w:val="left"/>
      <w:pPr>
        <w:ind w:left="5290" w:hanging="199"/>
      </w:pPr>
      <w:rPr>
        <w:rFonts w:hint="default"/>
        <w:lang w:val="ru-RU" w:eastAsia="en-US" w:bidi="ar-SA"/>
      </w:rPr>
    </w:lvl>
    <w:lvl w:ilvl="6" w:tplc="32BA5508">
      <w:numFmt w:val="bullet"/>
      <w:lvlText w:val="•"/>
      <w:lvlJc w:val="left"/>
      <w:pPr>
        <w:ind w:left="6080" w:hanging="199"/>
      </w:pPr>
      <w:rPr>
        <w:rFonts w:hint="default"/>
        <w:lang w:val="ru-RU" w:eastAsia="en-US" w:bidi="ar-SA"/>
      </w:rPr>
    </w:lvl>
    <w:lvl w:ilvl="7" w:tplc="65AC0D0A">
      <w:numFmt w:val="bullet"/>
      <w:lvlText w:val="•"/>
      <w:lvlJc w:val="left"/>
      <w:pPr>
        <w:ind w:left="6870" w:hanging="199"/>
      </w:pPr>
      <w:rPr>
        <w:rFonts w:hint="default"/>
        <w:lang w:val="ru-RU" w:eastAsia="en-US" w:bidi="ar-SA"/>
      </w:rPr>
    </w:lvl>
    <w:lvl w:ilvl="8" w:tplc="B8D8E812">
      <w:numFmt w:val="bullet"/>
      <w:lvlText w:val="•"/>
      <w:lvlJc w:val="left"/>
      <w:pPr>
        <w:ind w:left="7660" w:hanging="199"/>
      </w:pPr>
      <w:rPr>
        <w:rFonts w:hint="default"/>
        <w:lang w:val="ru-RU" w:eastAsia="en-US" w:bidi="ar-SA"/>
      </w:rPr>
    </w:lvl>
  </w:abstractNum>
  <w:abstractNum w:abstractNumId="46" w15:restartNumberingAfterBreak="0">
    <w:nsid w:val="75C023CF"/>
    <w:multiLevelType w:val="hybridMultilevel"/>
    <w:tmpl w:val="E5F690EC"/>
    <w:lvl w:ilvl="0" w:tplc="FFFFFFFF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7" w15:restartNumberingAfterBreak="0">
    <w:nsid w:val="7B7471CB"/>
    <w:multiLevelType w:val="multilevel"/>
    <w:tmpl w:val="9AAA166E"/>
    <w:lvl w:ilvl="0">
      <w:start w:val="3"/>
      <w:numFmt w:val="decimal"/>
      <w:lvlText w:val="%1"/>
      <w:lvlJc w:val="left"/>
      <w:pPr>
        <w:ind w:left="1179" w:hanging="33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79" w:hanging="330"/>
      </w:pPr>
      <w:rPr>
        <w:rFonts w:ascii="Verdana" w:eastAsia="Verdana" w:hAnsi="Verdana" w:cs="Verdana" w:hint="default"/>
        <w:spacing w:val="-1"/>
        <w:w w:val="79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9" w:hanging="517"/>
        <w:jc w:val="right"/>
      </w:pPr>
      <w:rPr>
        <w:rFonts w:ascii="Verdana" w:eastAsia="Verdana" w:hAnsi="Verdana" w:cs="Verdana" w:hint="default"/>
        <w:spacing w:val="-1"/>
        <w:w w:val="79"/>
        <w:sz w:val="18"/>
        <w:szCs w:val="1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32" w:hanging="256"/>
      </w:pPr>
      <w:rPr>
        <w:rFonts w:ascii="Tahoma" w:eastAsia="Tahoma" w:hAnsi="Tahoma" w:cs="Tahoma" w:hint="default"/>
        <w:w w:val="9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3315" w:hanging="2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2" w:hanging="2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0" w:hanging="2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8" w:hanging="2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5" w:hanging="256"/>
      </w:pPr>
      <w:rPr>
        <w:rFonts w:hint="default"/>
        <w:lang w:val="ru-RU" w:eastAsia="en-US" w:bidi="ar-SA"/>
      </w:rPr>
    </w:lvl>
  </w:abstractNum>
  <w:abstractNum w:abstractNumId="48" w15:restartNumberingAfterBreak="0">
    <w:nsid w:val="7FAC46ED"/>
    <w:multiLevelType w:val="hybridMultilevel"/>
    <w:tmpl w:val="821C030A"/>
    <w:lvl w:ilvl="0" w:tplc="8B360A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1"/>
  </w:num>
  <w:num w:numId="3">
    <w:abstractNumId w:val="47"/>
  </w:num>
  <w:num w:numId="4">
    <w:abstractNumId w:val="45"/>
  </w:num>
  <w:num w:numId="5">
    <w:abstractNumId w:val="4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18"/>
  </w:num>
  <w:num w:numId="25">
    <w:abstractNumId w:val="19"/>
  </w:num>
  <w:num w:numId="26">
    <w:abstractNumId w:val="20"/>
  </w:num>
  <w:num w:numId="27">
    <w:abstractNumId w:val="21"/>
  </w:num>
  <w:num w:numId="28">
    <w:abstractNumId w:val="22"/>
  </w:num>
  <w:num w:numId="29">
    <w:abstractNumId w:val="23"/>
  </w:num>
  <w:num w:numId="30">
    <w:abstractNumId w:val="24"/>
  </w:num>
  <w:num w:numId="31">
    <w:abstractNumId w:val="25"/>
  </w:num>
  <w:num w:numId="32">
    <w:abstractNumId w:val="26"/>
  </w:num>
  <w:num w:numId="33">
    <w:abstractNumId w:val="28"/>
  </w:num>
  <w:num w:numId="34">
    <w:abstractNumId w:val="29"/>
  </w:num>
  <w:num w:numId="35">
    <w:abstractNumId w:val="44"/>
  </w:num>
  <w:num w:numId="36">
    <w:abstractNumId w:val="42"/>
  </w:num>
  <w:num w:numId="37">
    <w:abstractNumId w:val="33"/>
  </w:num>
  <w:num w:numId="38">
    <w:abstractNumId w:val="46"/>
  </w:num>
  <w:num w:numId="39">
    <w:abstractNumId w:val="48"/>
  </w:num>
  <w:num w:numId="40">
    <w:abstractNumId w:val="40"/>
  </w:num>
  <w:num w:numId="41">
    <w:abstractNumId w:val="39"/>
  </w:num>
  <w:num w:numId="42">
    <w:abstractNumId w:val="37"/>
  </w:num>
  <w:num w:numId="43">
    <w:abstractNumId w:val="32"/>
  </w:num>
  <w:num w:numId="44">
    <w:abstractNumId w:val="31"/>
  </w:num>
  <w:num w:numId="45">
    <w:abstractNumId w:val="30"/>
  </w:num>
  <w:num w:numId="46">
    <w:abstractNumId w:val="35"/>
  </w:num>
  <w:num w:numId="47">
    <w:abstractNumId w:val="36"/>
  </w:num>
  <w:num w:numId="48">
    <w:abstractNumId w:val="38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7AA7"/>
    <w:rsid w:val="0000072E"/>
    <w:rsid w:val="00026481"/>
    <w:rsid w:val="00047224"/>
    <w:rsid w:val="00064E7C"/>
    <w:rsid w:val="00065087"/>
    <w:rsid w:val="000911EE"/>
    <w:rsid w:val="000C53EF"/>
    <w:rsid w:val="000D0DCC"/>
    <w:rsid w:val="000D3BE6"/>
    <w:rsid w:val="000E4BAB"/>
    <w:rsid w:val="000F6379"/>
    <w:rsid w:val="001100D5"/>
    <w:rsid w:val="00120311"/>
    <w:rsid w:val="00134FC6"/>
    <w:rsid w:val="00161BAD"/>
    <w:rsid w:val="00163BAF"/>
    <w:rsid w:val="00167BB3"/>
    <w:rsid w:val="001870B1"/>
    <w:rsid w:val="00193B29"/>
    <w:rsid w:val="00195209"/>
    <w:rsid w:val="001A426F"/>
    <w:rsid w:val="001B2B7D"/>
    <w:rsid w:val="001B63D0"/>
    <w:rsid w:val="001B7195"/>
    <w:rsid w:val="001C025F"/>
    <w:rsid w:val="001E3AE3"/>
    <w:rsid w:val="002049A5"/>
    <w:rsid w:val="002221EA"/>
    <w:rsid w:val="0025305A"/>
    <w:rsid w:val="00264CF1"/>
    <w:rsid w:val="002E21EF"/>
    <w:rsid w:val="002F0F50"/>
    <w:rsid w:val="002F5852"/>
    <w:rsid w:val="002F723A"/>
    <w:rsid w:val="00303526"/>
    <w:rsid w:val="00354DE6"/>
    <w:rsid w:val="00383B84"/>
    <w:rsid w:val="00390B5F"/>
    <w:rsid w:val="004026CC"/>
    <w:rsid w:val="00456FCA"/>
    <w:rsid w:val="00477BDC"/>
    <w:rsid w:val="004872F3"/>
    <w:rsid w:val="004B58C2"/>
    <w:rsid w:val="004D0299"/>
    <w:rsid w:val="004E1336"/>
    <w:rsid w:val="004F3757"/>
    <w:rsid w:val="005162BB"/>
    <w:rsid w:val="005458DE"/>
    <w:rsid w:val="005733EF"/>
    <w:rsid w:val="00584B66"/>
    <w:rsid w:val="00593662"/>
    <w:rsid w:val="005A1EC6"/>
    <w:rsid w:val="00611F2B"/>
    <w:rsid w:val="0063356C"/>
    <w:rsid w:val="00635848"/>
    <w:rsid w:val="00663F02"/>
    <w:rsid w:val="006966E5"/>
    <w:rsid w:val="006E4F98"/>
    <w:rsid w:val="007406D2"/>
    <w:rsid w:val="00747757"/>
    <w:rsid w:val="00767EAE"/>
    <w:rsid w:val="007766BC"/>
    <w:rsid w:val="00794F95"/>
    <w:rsid w:val="00795DC7"/>
    <w:rsid w:val="007C6B09"/>
    <w:rsid w:val="007E38E3"/>
    <w:rsid w:val="00810262"/>
    <w:rsid w:val="00827FA3"/>
    <w:rsid w:val="00835E7B"/>
    <w:rsid w:val="008B048D"/>
    <w:rsid w:val="008B7129"/>
    <w:rsid w:val="008C2853"/>
    <w:rsid w:val="008C404D"/>
    <w:rsid w:val="008C5C90"/>
    <w:rsid w:val="008F2126"/>
    <w:rsid w:val="008F5497"/>
    <w:rsid w:val="009023D9"/>
    <w:rsid w:val="00903333"/>
    <w:rsid w:val="00925DD9"/>
    <w:rsid w:val="0096430B"/>
    <w:rsid w:val="009A6FA8"/>
    <w:rsid w:val="009C333F"/>
    <w:rsid w:val="009C5F27"/>
    <w:rsid w:val="009F7AA7"/>
    <w:rsid w:val="00A141E4"/>
    <w:rsid w:val="00A15275"/>
    <w:rsid w:val="00A538CC"/>
    <w:rsid w:val="00A93FEB"/>
    <w:rsid w:val="00AA3647"/>
    <w:rsid w:val="00AA7C48"/>
    <w:rsid w:val="00AC6F63"/>
    <w:rsid w:val="00AF44A9"/>
    <w:rsid w:val="00AF6E04"/>
    <w:rsid w:val="00B208B0"/>
    <w:rsid w:val="00B35005"/>
    <w:rsid w:val="00B54330"/>
    <w:rsid w:val="00B56F63"/>
    <w:rsid w:val="00B65A14"/>
    <w:rsid w:val="00B75D88"/>
    <w:rsid w:val="00B76667"/>
    <w:rsid w:val="00BB05D8"/>
    <w:rsid w:val="00C04F74"/>
    <w:rsid w:val="00C35A5C"/>
    <w:rsid w:val="00C401D0"/>
    <w:rsid w:val="00C44227"/>
    <w:rsid w:val="00C55BB5"/>
    <w:rsid w:val="00C62A37"/>
    <w:rsid w:val="00C64621"/>
    <w:rsid w:val="00C94E54"/>
    <w:rsid w:val="00CD7648"/>
    <w:rsid w:val="00CE1250"/>
    <w:rsid w:val="00CF028B"/>
    <w:rsid w:val="00D35506"/>
    <w:rsid w:val="00D83405"/>
    <w:rsid w:val="00D8663F"/>
    <w:rsid w:val="00DB7B7F"/>
    <w:rsid w:val="00DC690A"/>
    <w:rsid w:val="00DD2356"/>
    <w:rsid w:val="00DE4148"/>
    <w:rsid w:val="00DE6CD6"/>
    <w:rsid w:val="00DF02AA"/>
    <w:rsid w:val="00DF797D"/>
    <w:rsid w:val="00E41595"/>
    <w:rsid w:val="00E5746E"/>
    <w:rsid w:val="00E7223F"/>
    <w:rsid w:val="00E744E1"/>
    <w:rsid w:val="00EF0475"/>
    <w:rsid w:val="00F17A51"/>
    <w:rsid w:val="00F21CF8"/>
    <w:rsid w:val="00F30806"/>
    <w:rsid w:val="00F35F79"/>
    <w:rsid w:val="00F429E7"/>
    <w:rsid w:val="00F43D3B"/>
    <w:rsid w:val="00F61244"/>
    <w:rsid w:val="00F71E81"/>
    <w:rsid w:val="00F86503"/>
    <w:rsid w:val="00F97B44"/>
    <w:rsid w:val="00FB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F3C5432"/>
  <w15:docId w15:val="{9398D106-554B-4BC5-803D-6CC8BEE4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7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9F7AA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F7AA7"/>
    <w:rPr>
      <w:sz w:val="20"/>
      <w:szCs w:val="20"/>
    </w:rPr>
  </w:style>
  <w:style w:type="character" w:customStyle="1" w:styleId="a6">
    <w:name w:val="Символ сноски"/>
    <w:rsid w:val="009F7AA7"/>
    <w:rPr>
      <w:vertAlign w:val="superscript"/>
    </w:rPr>
  </w:style>
  <w:style w:type="paragraph" w:styleId="a7">
    <w:name w:val="Body Text"/>
    <w:basedOn w:val="a"/>
    <w:link w:val="a8"/>
    <w:uiPriority w:val="99"/>
    <w:unhideWhenUsed/>
    <w:rsid w:val="009F7AA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F7AA7"/>
  </w:style>
  <w:style w:type="paragraph" w:styleId="a9">
    <w:name w:val="List Paragraph"/>
    <w:basedOn w:val="a"/>
    <w:uiPriority w:val="1"/>
    <w:qFormat/>
    <w:rsid w:val="00161BAD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unhideWhenUsed/>
    <w:rsid w:val="006E4F98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6E4F98"/>
  </w:style>
  <w:style w:type="paragraph" w:styleId="ac">
    <w:name w:val="Body Text First Indent"/>
    <w:basedOn w:val="a7"/>
    <w:link w:val="ad"/>
    <w:uiPriority w:val="99"/>
    <w:semiHidden/>
    <w:unhideWhenUsed/>
    <w:rsid w:val="006E4F98"/>
    <w:pPr>
      <w:spacing w:after="200"/>
      <w:ind w:firstLine="360"/>
    </w:pPr>
  </w:style>
  <w:style w:type="character" w:customStyle="1" w:styleId="ad">
    <w:name w:val="Красная строка Знак"/>
    <w:basedOn w:val="a8"/>
    <w:link w:val="ac"/>
    <w:uiPriority w:val="99"/>
    <w:semiHidden/>
    <w:rsid w:val="006E4F98"/>
  </w:style>
  <w:style w:type="paragraph" w:styleId="ae">
    <w:name w:val="header"/>
    <w:basedOn w:val="a"/>
    <w:link w:val="af"/>
    <w:uiPriority w:val="99"/>
    <w:unhideWhenUsed/>
    <w:rsid w:val="00390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90B5F"/>
  </w:style>
  <w:style w:type="paragraph" w:styleId="af0">
    <w:name w:val="footer"/>
    <w:basedOn w:val="a"/>
    <w:link w:val="af1"/>
    <w:uiPriority w:val="99"/>
    <w:unhideWhenUsed/>
    <w:rsid w:val="00390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0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109</Pages>
  <Words>32164</Words>
  <Characters>183341</Characters>
  <Application>Microsoft Office Word</Application>
  <DocSecurity>0</DocSecurity>
  <Lines>1527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administrator</cp:lastModifiedBy>
  <cp:revision>113</cp:revision>
  <cp:lastPrinted>2021-08-30T10:29:00Z</cp:lastPrinted>
  <dcterms:created xsi:type="dcterms:W3CDTF">2021-08-11T01:23:00Z</dcterms:created>
  <dcterms:modified xsi:type="dcterms:W3CDTF">2021-08-30T13:15:00Z</dcterms:modified>
</cp:coreProperties>
</file>